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494" w:type="dxa"/>
        <w:tblInd w:w="184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"/>
        <w:gridCol w:w="23"/>
        <w:gridCol w:w="45"/>
        <w:gridCol w:w="9906"/>
        <w:gridCol w:w="1210"/>
        <w:gridCol w:w="287"/>
      </w:tblGrid>
      <w:tr w:rsidR="001527B3" w:rsidTr="0005181D">
        <w:tc>
          <w:tcPr>
            <w:tcW w:w="23" w:type="dxa"/>
          </w:tcPr>
          <w:p w:rsidR="00DC2083" w:rsidRDefault="00DC2083">
            <w:pPr>
              <w:pStyle w:val="EmptyCellLayoutStyle"/>
              <w:spacing w:after="0" w:line="240" w:lineRule="auto"/>
            </w:pPr>
            <w:bookmarkStart w:id="0" w:name="_GoBack"/>
          </w:p>
        </w:tc>
        <w:tc>
          <w:tcPr>
            <w:tcW w:w="23" w:type="dxa"/>
          </w:tcPr>
          <w:p w:rsidR="00DC2083" w:rsidRDefault="00DC2083">
            <w:pPr>
              <w:pStyle w:val="EmptyCellLayoutStyle"/>
              <w:spacing w:after="0" w:line="240" w:lineRule="auto"/>
            </w:pPr>
          </w:p>
        </w:tc>
        <w:tc>
          <w:tcPr>
            <w:tcW w:w="45" w:type="dxa"/>
          </w:tcPr>
          <w:p w:rsidR="00DC2083" w:rsidRDefault="00DC2083">
            <w:pPr>
              <w:pStyle w:val="EmptyCellLayoutStyle"/>
              <w:spacing w:after="0" w:line="240" w:lineRule="auto"/>
            </w:pPr>
          </w:p>
        </w:tc>
        <w:tc>
          <w:tcPr>
            <w:tcW w:w="9906" w:type="dxa"/>
          </w:tcPr>
          <w:p w:rsidR="0005181D" w:rsidRDefault="0005181D"/>
          <w:p w:rsidR="0005181D" w:rsidRDefault="0005181D"/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86"/>
            </w:tblGrid>
            <w:tr w:rsidR="001527B3" w:rsidTr="001527B3">
              <w:trPr>
                <w:trHeight w:val="262"/>
              </w:trPr>
              <w:tc>
                <w:tcPr>
                  <w:tcW w:w="938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C2083" w:rsidRDefault="00577C5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8B"/>
                      <w:sz w:val="18"/>
                    </w:rPr>
                    <w:t xml:space="preserve">1. </w:t>
                  </w:r>
                  <w:r w:rsidR="001527B3">
                    <w:rPr>
                      <w:rFonts w:ascii="Arial" w:eastAsia="Arial" w:hAnsi="Arial"/>
                      <w:b/>
                      <w:color w:val="00008B"/>
                      <w:sz w:val="18"/>
                    </w:rPr>
                    <w:t>Yıl</w:t>
                  </w:r>
                  <w:r>
                    <w:rPr>
                      <w:rFonts w:ascii="Arial" w:eastAsia="Arial" w:hAnsi="Arial"/>
                      <w:b/>
                      <w:color w:val="00008B"/>
                      <w:sz w:val="18"/>
                    </w:rPr>
                    <w:t xml:space="preserve"> Ders Planı</w:t>
                  </w:r>
                </w:p>
              </w:tc>
            </w:tr>
            <w:tr w:rsidR="001527B3" w:rsidTr="001527B3">
              <w:trPr>
                <w:trHeight w:val="3599"/>
              </w:trPr>
              <w:tc>
                <w:tcPr>
                  <w:tcW w:w="938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Borders>
                      <w:top w:val="nil"/>
                      <w:left w:val="nil"/>
                      <w:bottom w:val="nil"/>
                      <w:right w:val="nil"/>
                    </w:tblBorders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123"/>
                    <w:gridCol w:w="4698"/>
                    <w:gridCol w:w="1127"/>
                  </w:tblGrid>
                  <w:tr w:rsidR="006E0327" w:rsidRPr="006E0327" w:rsidTr="001527B3">
                    <w:trPr>
                      <w:trHeight w:val="281"/>
                    </w:trPr>
                    <w:tc>
                      <w:tcPr>
                        <w:tcW w:w="1123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05181D" w:rsidRPr="006E0327" w:rsidRDefault="0005181D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sz w:val="14"/>
                            <w:szCs w:val="14"/>
                          </w:rPr>
                        </w:pPr>
                        <w:r w:rsidRPr="006E0327">
                          <w:rPr>
                            <w:rFonts w:ascii="Arial" w:eastAsia="Arial" w:hAnsi="Arial" w:cs="Arial"/>
                            <w:sz w:val="14"/>
                            <w:szCs w:val="14"/>
                          </w:rPr>
                          <w:t>DRAD 4201</w:t>
                        </w:r>
                      </w:p>
                    </w:tc>
                    <w:tc>
                      <w:tcPr>
                        <w:tcW w:w="4698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05181D" w:rsidRPr="006E0327" w:rsidRDefault="0005181D">
                        <w:pPr>
                          <w:spacing w:after="0" w:line="240" w:lineRule="auto"/>
                          <w:rPr>
                            <w:rFonts w:ascii="Arial" w:hAnsi="Arial" w:cs="Arial"/>
                            <w:sz w:val="14"/>
                            <w:szCs w:val="14"/>
                          </w:rPr>
                        </w:pPr>
                        <w:r w:rsidRPr="006E0327">
                          <w:rPr>
                            <w:rFonts w:ascii="Arial" w:eastAsia="Arial" w:hAnsi="Arial" w:cs="Arial"/>
                            <w:sz w:val="14"/>
                            <w:szCs w:val="14"/>
                          </w:rPr>
                          <w:t>SİSTEMİK HASTALIKLAR VE DİŞ HEKİMLİĞİ I</w:t>
                        </w:r>
                      </w:p>
                    </w:tc>
                    <w:tc>
                      <w:tcPr>
                        <w:tcW w:w="1127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05181D" w:rsidRPr="006E0327" w:rsidRDefault="0005181D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sz w:val="14"/>
                            <w:szCs w:val="14"/>
                          </w:rPr>
                        </w:pPr>
                        <w:r w:rsidRPr="006E0327">
                          <w:rPr>
                            <w:rFonts w:ascii="Arial" w:eastAsia="Arial" w:hAnsi="Arial" w:cs="Arial"/>
                            <w:sz w:val="14"/>
                            <w:szCs w:val="14"/>
                          </w:rPr>
                          <w:t>3+0</w:t>
                        </w:r>
                      </w:p>
                    </w:tc>
                  </w:tr>
                  <w:tr w:rsidR="006E0327" w:rsidRPr="006E0327" w:rsidTr="001527B3">
                    <w:trPr>
                      <w:trHeight w:val="281"/>
                    </w:trPr>
                    <w:tc>
                      <w:tcPr>
                        <w:tcW w:w="1123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05181D" w:rsidRPr="006E0327" w:rsidRDefault="0005181D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sz w:val="14"/>
                            <w:szCs w:val="14"/>
                          </w:rPr>
                        </w:pPr>
                        <w:r w:rsidRPr="006E0327">
                          <w:rPr>
                            <w:rFonts w:ascii="Arial" w:eastAsia="Arial" w:hAnsi="Arial" w:cs="Arial"/>
                            <w:sz w:val="14"/>
                            <w:szCs w:val="14"/>
                          </w:rPr>
                          <w:t>DRAD 4202</w:t>
                        </w:r>
                      </w:p>
                    </w:tc>
                    <w:tc>
                      <w:tcPr>
                        <w:tcW w:w="4698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05181D" w:rsidRPr="006E0327" w:rsidRDefault="0005181D">
                        <w:pPr>
                          <w:spacing w:after="0" w:line="240" w:lineRule="auto"/>
                          <w:rPr>
                            <w:rFonts w:ascii="Arial" w:hAnsi="Arial" w:cs="Arial"/>
                            <w:sz w:val="14"/>
                            <w:szCs w:val="14"/>
                          </w:rPr>
                        </w:pPr>
                        <w:r w:rsidRPr="006E0327">
                          <w:rPr>
                            <w:rFonts w:ascii="Arial" w:eastAsia="Arial" w:hAnsi="Arial" w:cs="Arial"/>
                            <w:sz w:val="14"/>
                            <w:szCs w:val="14"/>
                          </w:rPr>
                          <w:t>RADYOLOJİ I</w:t>
                        </w:r>
                      </w:p>
                    </w:tc>
                    <w:tc>
                      <w:tcPr>
                        <w:tcW w:w="1127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05181D" w:rsidRPr="006E0327" w:rsidRDefault="0005181D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sz w:val="14"/>
                            <w:szCs w:val="14"/>
                          </w:rPr>
                        </w:pPr>
                        <w:r w:rsidRPr="006E0327">
                          <w:rPr>
                            <w:rFonts w:ascii="Arial" w:eastAsia="Arial" w:hAnsi="Arial" w:cs="Arial"/>
                            <w:sz w:val="14"/>
                            <w:szCs w:val="14"/>
                          </w:rPr>
                          <w:t>3+0</w:t>
                        </w:r>
                      </w:p>
                    </w:tc>
                  </w:tr>
                  <w:tr w:rsidR="006E0327" w:rsidRPr="006E0327" w:rsidTr="001527B3">
                    <w:trPr>
                      <w:trHeight w:val="281"/>
                    </w:trPr>
                    <w:tc>
                      <w:tcPr>
                        <w:tcW w:w="1123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05181D" w:rsidRPr="006E0327" w:rsidRDefault="0005181D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sz w:val="14"/>
                            <w:szCs w:val="14"/>
                          </w:rPr>
                        </w:pPr>
                        <w:r w:rsidRPr="006E0327">
                          <w:rPr>
                            <w:rFonts w:ascii="Arial" w:eastAsia="Arial" w:hAnsi="Arial" w:cs="Arial"/>
                            <w:sz w:val="14"/>
                            <w:szCs w:val="14"/>
                          </w:rPr>
                          <w:t>DRAD 4203</w:t>
                        </w:r>
                      </w:p>
                    </w:tc>
                    <w:tc>
                      <w:tcPr>
                        <w:tcW w:w="4698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05181D" w:rsidRPr="006E0327" w:rsidRDefault="0005181D">
                        <w:pPr>
                          <w:spacing w:after="0" w:line="240" w:lineRule="auto"/>
                          <w:rPr>
                            <w:rFonts w:ascii="Arial" w:hAnsi="Arial" w:cs="Arial"/>
                            <w:sz w:val="14"/>
                            <w:szCs w:val="14"/>
                          </w:rPr>
                        </w:pPr>
                        <w:r w:rsidRPr="006E0327">
                          <w:rPr>
                            <w:rFonts w:ascii="Arial" w:eastAsia="Arial" w:hAnsi="Arial" w:cs="Arial"/>
                            <w:sz w:val="14"/>
                            <w:szCs w:val="14"/>
                          </w:rPr>
                          <w:t>KEMİK PATOLOJİSİ VE DİAGNOSTİK RADYOLOJİ I</w:t>
                        </w:r>
                      </w:p>
                    </w:tc>
                    <w:tc>
                      <w:tcPr>
                        <w:tcW w:w="1127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05181D" w:rsidRPr="006E0327" w:rsidRDefault="0005181D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sz w:val="14"/>
                            <w:szCs w:val="14"/>
                          </w:rPr>
                        </w:pPr>
                        <w:r w:rsidRPr="006E0327">
                          <w:rPr>
                            <w:rFonts w:ascii="Arial" w:eastAsia="Arial" w:hAnsi="Arial" w:cs="Arial"/>
                            <w:sz w:val="14"/>
                            <w:szCs w:val="14"/>
                          </w:rPr>
                          <w:t>3+0</w:t>
                        </w:r>
                      </w:p>
                    </w:tc>
                  </w:tr>
                  <w:tr w:rsidR="006E0327" w:rsidRPr="006E0327" w:rsidTr="001527B3">
                    <w:trPr>
                      <w:trHeight w:val="281"/>
                    </w:trPr>
                    <w:tc>
                      <w:tcPr>
                        <w:tcW w:w="1123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05181D" w:rsidRPr="006E0327" w:rsidRDefault="0005181D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sz w:val="14"/>
                            <w:szCs w:val="14"/>
                          </w:rPr>
                        </w:pPr>
                        <w:r w:rsidRPr="006E0327">
                          <w:rPr>
                            <w:rFonts w:ascii="Arial" w:eastAsia="Arial" w:hAnsi="Arial" w:cs="Arial"/>
                            <w:sz w:val="14"/>
                            <w:szCs w:val="14"/>
                          </w:rPr>
                          <w:t>DRAD 4204</w:t>
                        </w:r>
                      </w:p>
                    </w:tc>
                    <w:tc>
                      <w:tcPr>
                        <w:tcW w:w="4698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05181D" w:rsidRPr="006E0327" w:rsidRDefault="0005181D">
                        <w:pPr>
                          <w:spacing w:after="0" w:line="240" w:lineRule="auto"/>
                          <w:rPr>
                            <w:rFonts w:ascii="Arial" w:hAnsi="Arial" w:cs="Arial"/>
                            <w:sz w:val="14"/>
                            <w:szCs w:val="14"/>
                          </w:rPr>
                        </w:pPr>
                        <w:r w:rsidRPr="006E0327">
                          <w:rPr>
                            <w:rFonts w:ascii="Arial" w:eastAsia="Arial" w:hAnsi="Arial" w:cs="Arial"/>
                            <w:sz w:val="14"/>
                            <w:szCs w:val="14"/>
                          </w:rPr>
                          <w:t>EKSTRAORAL RADYOGRAFİLER VE LOKALİZASYON TEKNİKLERİ</w:t>
                        </w:r>
                      </w:p>
                    </w:tc>
                    <w:tc>
                      <w:tcPr>
                        <w:tcW w:w="1127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05181D" w:rsidRPr="006E0327" w:rsidRDefault="0005181D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sz w:val="14"/>
                            <w:szCs w:val="14"/>
                          </w:rPr>
                        </w:pPr>
                        <w:r w:rsidRPr="006E0327">
                          <w:rPr>
                            <w:rFonts w:ascii="Arial" w:eastAsia="Arial" w:hAnsi="Arial" w:cs="Arial"/>
                            <w:sz w:val="14"/>
                            <w:szCs w:val="14"/>
                          </w:rPr>
                          <w:t>3+0</w:t>
                        </w:r>
                      </w:p>
                    </w:tc>
                  </w:tr>
                  <w:tr w:rsidR="006E0327" w:rsidRPr="006E0327" w:rsidTr="001527B3">
                    <w:trPr>
                      <w:trHeight w:val="281"/>
                    </w:trPr>
                    <w:tc>
                      <w:tcPr>
                        <w:tcW w:w="1123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05181D" w:rsidRPr="006E0327" w:rsidRDefault="0005181D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sz w:val="14"/>
                            <w:szCs w:val="14"/>
                          </w:rPr>
                        </w:pPr>
                        <w:r w:rsidRPr="006E0327">
                          <w:rPr>
                            <w:rFonts w:ascii="Arial" w:eastAsia="Arial" w:hAnsi="Arial" w:cs="Arial"/>
                            <w:sz w:val="14"/>
                            <w:szCs w:val="14"/>
                          </w:rPr>
                          <w:t>DRAD 4205</w:t>
                        </w:r>
                      </w:p>
                    </w:tc>
                    <w:tc>
                      <w:tcPr>
                        <w:tcW w:w="4698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05181D" w:rsidRPr="006E0327" w:rsidRDefault="0005181D">
                        <w:pPr>
                          <w:spacing w:after="0" w:line="240" w:lineRule="auto"/>
                          <w:rPr>
                            <w:rFonts w:ascii="Arial" w:hAnsi="Arial" w:cs="Arial"/>
                            <w:sz w:val="14"/>
                            <w:szCs w:val="14"/>
                          </w:rPr>
                        </w:pPr>
                        <w:r w:rsidRPr="006E0327">
                          <w:rPr>
                            <w:rFonts w:ascii="Arial" w:eastAsia="Arial" w:hAnsi="Arial" w:cs="Arial"/>
                            <w:sz w:val="14"/>
                            <w:szCs w:val="14"/>
                          </w:rPr>
                          <w:t>SİSTEMİK HASTALIKLARDA ORAL BULGULAR</w:t>
                        </w:r>
                      </w:p>
                    </w:tc>
                    <w:tc>
                      <w:tcPr>
                        <w:tcW w:w="1127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05181D" w:rsidRPr="006E0327" w:rsidRDefault="0005181D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sz w:val="14"/>
                            <w:szCs w:val="14"/>
                          </w:rPr>
                        </w:pPr>
                        <w:r w:rsidRPr="006E0327">
                          <w:rPr>
                            <w:rFonts w:ascii="Arial" w:eastAsia="Arial" w:hAnsi="Arial" w:cs="Arial"/>
                            <w:sz w:val="14"/>
                            <w:szCs w:val="14"/>
                          </w:rPr>
                          <w:t>3+0</w:t>
                        </w:r>
                      </w:p>
                    </w:tc>
                  </w:tr>
                  <w:tr w:rsidR="006E0327" w:rsidRPr="006E0327" w:rsidTr="001527B3">
                    <w:trPr>
                      <w:trHeight w:val="281"/>
                    </w:trPr>
                    <w:tc>
                      <w:tcPr>
                        <w:tcW w:w="1123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05181D" w:rsidRPr="006E0327" w:rsidRDefault="0005181D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sz w:val="14"/>
                            <w:szCs w:val="14"/>
                          </w:rPr>
                        </w:pPr>
                        <w:r w:rsidRPr="006E0327">
                          <w:rPr>
                            <w:rFonts w:ascii="Arial" w:eastAsia="Arial" w:hAnsi="Arial" w:cs="Arial"/>
                            <w:sz w:val="14"/>
                            <w:szCs w:val="14"/>
                          </w:rPr>
                          <w:t>DRAD 4206</w:t>
                        </w:r>
                      </w:p>
                    </w:tc>
                    <w:tc>
                      <w:tcPr>
                        <w:tcW w:w="4698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05181D" w:rsidRPr="006E0327" w:rsidRDefault="0005181D">
                        <w:pPr>
                          <w:spacing w:after="0" w:line="240" w:lineRule="auto"/>
                          <w:rPr>
                            <w:rFonts w:ascii="Arial" w:hAnsi="Arial" w:cs="Arial"/>
                            <w:sz w:val="14"/>
                            <w:szCs w:val="14"/>
                          </w:rPr>
                        </w:pPr>
                        <w:r w:rsidRPr="006E0327">
                          <w:rPr>
                            <w:rFonts w:ascii="Arial" w:eastAsia="Arial" w:hAnsi="Arial" w:cs="Arial"/>
                            <w:sz w:val="14"/>
                            <w:szCs w:val="14"/>
                          </w:rPr>
                          <w:t>ÇENELERDE GÖRÜLEN KİSTLER</w:t>
                        </w:r>
                      </w:p>
                    </w:tc>
                    <w:tc>
                      <w:tcPr>
                        <w:tcW w:w="1127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05181D" w:rsidRPr="006E0327" w:rsidRDefault="0005181D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sz w:val="14"/>
                            <w:szCs w:val="14"/>
                          </w:rPr>
                        </w:pPr>
                        <w:r w:rsidRPr="006E0327">
                          <w:rPr>
                            <w:rFonts w:ascii="Arial" w:eastAsia="Arial" w:hAnsi="Arial" w:cs="Arial"/>
                            <w:sz w:val="14"/>
                            <w:szCs w:val="14"/>
                          </w:rPr>
                          <w:t>3+0</w:t>
                        </w:r>
                      </w:p>
                    </w:tc>
                  </w:tr>
                  <w:tr w:rsidR="006E0327" w:rsidRPr="006E0327" w:rsidTr="001527B3">
                    <w:trPr>
                      <w:trHeight w:val="281"/>
                    </w:trPr>
                    <w:tc>
                      <w:tcPr>
                        <w:tcW w:w="1123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05181D" w:rsidRPr="006E0327" w:rsidRDefault="0005181D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sz w:val="14"/>
                            <w:szCs w:val="14"/>
                          </w:rPr>
                        </w:pPr>
                        <w:r w:rsidRPr="006E0327">
                          <w:rPr>
                            <w:rFonts w:ascii="Arial" w:eastAsia="Arial" w:hAnsi="Arial" w:cs="Arial"/>
                            <w:sz w:val="14"/>
                            <w:szCs w:val="14"/>
                          </w:rPr>
                          <w:t>DRAD 4207</w:t>
                        </w:r>
                      </w:p>
                    </w:tc>
                    <w:tc>
                      <w:tcPr>
                        <w:tcW w:w="4698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05181D" w:rsidRPr="006E0327" w:rsidRDefault="0005181D">
                        <w:pPr>
                          <w:spacing w:after="0" w:line="240" w:lineRule="auto"/>
                          <w:rPr>
                            <w:rFonts w:ascii="Arial" w:hAnsi="Arial" w:cs="Arial"/>
                            <w:sz w:val="14"/>
                            <w:szCs w:val="14"/>
                          </w:rPr>
                        </w:pPr>
                        <w:r w:rsidRPr="006E0327">
                          <w:rPr>
                            <w:rFonts w:ascii="Arial" w:eastAsia="Arial" w:hAnsi="Arial" w:cs="Arial"/>
                            <w:sz w:val="14"/>
                            <w:szCs w:val="14"/>
                          </w:rPr>
                          <w:t>HASTALARDA TANI VE TEDAVİ</w:t>
                        </w:r>
                      </w:p>
                    </w:tc>
                    <w:tc>
                      <w:tcPr>
                        <w:tcW w:w="1127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05181D" w:rsidRPr="006E0327" w:rsidRDefault="0005181D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sz w:val="14"/>
                            <w:szCs w:val="14"/>
                          </w:rPr>
                        </w:pPr>
                        <w:r w:rsidRPr="006E0327">
                          <w:rPr>
                            <w:rFonts w:ascii="Arial" w:eastAsia="Arial" w:hAnsi="Arial" w:cs="Arial"/>
                            <w:sz w:val="14"/>
                            <w:szCs w:val="14"/>
                          </w:rPr>
                          <w:t>3+0</w:t>
                        </w:r>
                      </w:p>
                    </w:tc>
                  </w:tr>
                  <w:tr w:rsidR="006E0327" w:rsidRPr="006E0327" w:rsidTr="001527B3">
                    <w:trPr>
                      <w:trHeight w:val="281"/>
                    </w:trPr>
                    <w:tc>
                      <w:tcPr>
                        <w:tcW w:w="1123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05181D" w:rsidRPr="006E0327" w:rsidRDefault="0005181D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sz w:val="14"/>
                            <w:szCs w:val="14"/>
                          </w:rPr>
                        </w:pPr>
                        <w:r w:rsidRPr="006E0327">
                          <w:rPr>
                            <w:rFonts w:ascii="Arial" w:eastAsia="Arial" w:hAnsi="Arial" w:cs="Arial"/>
                            <w:sz w:val="14"/>
                            <w:szCs w:val="14"/>
                          </w:rPr>
                          <w:t>DRAD 4208</w:t>
                        </w:r>
                      </w:p>
                    </w:tc>
                    <w:tc>
                      <w:tcPr>
                        <w:tcW w:w="4698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05181D" w:rsidRPr="006E0327" w:rsidRDefault="0005181D">
                        <w:pPr>
                          <w:spacing w:after="0" w:line="240" w:lineRule="auto"/>
                          <w:rPr>
                            <w:rFonts w:ascii="Arial" w:hAnsi="Arial" w:cs="Arial"/>
                            <w:sz w:val="14"/>
                            <w:szCs w:val="14"/>
                          </w:rPr>
                        </w:pPr>
                        <w:r w:rsidRPr="006E0327">
                          <w:rPr>
                            <w:rFonts w:ascii="Arial" w:eastAsia="Arial" w:hAnsi="Arial" w:cs="Arial"/>
                            <w:sz w:val="14"/>
                            <w:szCs w:val="14"/>
                          </w:rPr>
                          <w:t>ANAMNEZ</w:t>
                        </w:r>
                      </w:p>
                    </w:tc>
                    <w:tc>
                      <w:tcPr>
                        <w:tcW w:w="1127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05181D" w:rsidRPr="006E0327" w:rsidRDefault="0005181D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sz w:val="14"/>
                            <w:szCs w:val="14"/>
                          </w:rPr>
                        </w:pPr>
                        <w:r w:rsidRPr="006E0327">
                          <w:rPr>
                            <w:rFonts w:ascii="Arial" w:eastAsia="Arial" w:hAnsi="Arial" w:cs="Arial"/>
                            <w:sz w:val="14"/>
                            <w:szCs w:val="14"/>
                          </w:rPr>
                          <w:t>3+0</w:t>
                        </w:r>
                      </w:p>
                    </w:tc>
                  </w:tr>
                  <w:tr w:rsidR="006E0327" w:rsidRPr="006E0327" w:rsidTr="001527B3">
                    <w:trPr>
                      <w:trHeight w:val="281"/>
                    </w:trPr>
                    <w:tc>
                      <w:tcPr>
                        <w:tcW w:w="1123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05181D" w:rsidRPr="006E0327" w:rsidRDefault="0005181D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sz w:val="14"/>
                            <w:szCs w:val="14"/>
                          </w:rPr>
                        </w:pPr>
                        <w:r w:rsidRPr="006E0327">
                          <w:rPr>
                            <w:rFonts w:ascii="Arial" w:eastAsia="Arial" w:hAnsi="Arial" w:cs="Arial"/>
                            <w:sz w:val="14"/>
                            <w:szCs w:val="14"/>
                          </w:rPr>
                          <w:t>DRAD 4209</w:t>
                        </w:r>
                      </w:p>
                    </w:tc>
                    <w:tc>
                      <w:tcPr>
                        <w:tcW w:w="4698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05181D" w:rsidRPr="006E0327" w:rsidRDefault="0005181D">
                        <w:pPr>
                          <w:spacing w:after="0" w:line="240" w:lineRule="auto"/>
                          <w:rPr>
                            <w:rFonts w:ascii="Arial" w:hAnsi="Arial" w:cs="Arial"/>
                            <w:sz w:val="14"/>
                            <w:szCs w:val="14"/>
                          </w:rPr>
                        </w:pPr>
                        <w:r w:rsidRPr="006E0327">
                          <w:rPr>
                            <w:rFonts w:ascii="Arial" w:eastAsia="Arial" w:hAnsi="Arial" w:cs="Arial"/>
                            <w:sz w:val="14"/>
                            <w:szCs w:val="14"/>
                          </w:rPr>
                          <w:t>SEMİNER MAKALE VE OLGU SUNUMLARI I</w:t>
                        </w:r>
                      </w:p>
                    </w:tc>
                    <w:tc>
                      <w:tcPr>
                        <w:tcW w:w="1127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05181D" w:rsidRPr="006E0327" w:rsidRDefault="006E0327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sz w:val="14"/>
                            <w:szCs w:val="14"/>
                          </w:rPr>
                        </w:pPr>
                        <w:r w:rsidRPr="006E0327">
                          <w:rPr>
                            <w:rFonts w:ascii="Arial" w:eastAsia="Arial" w:hAnsi="Arial" w:cs="Arial"/>
                            <w:sz w:val="14"/>
                            <w:szCs w:val="14"/>
                          </w:rPr>
                          <w:t>3+0</w:t>
                        </w:r>
                      </w:p>
                    </w:tc>
                  </w:tr>
                  <w:tr w:rsidR="006E0327" w:rsidRPr="006E0327" w:rsidTr="001527B3">
                    <w:trPr>
                      <w:trHeight w:val="281"/>
                    </w:trPr>
                    <w:tc>
                      <w:tcPr>
                        <w:tcW w:w="1123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6E0327" w:rsidRPr="006E0327" w:rsidRDefault="006E0327" w:rsidP="006E0327">
                        <w:pPr>
                          <w:spacing w:line="240" w:lineRule="auto"/>
                          <w:jc w:val="center"/>
                          <w:rPr>
                            <w:rFonts w:ascii="Arial" w:hAnsi="Arial" w:cs="Arial"/>
                            <w:sz w:val="14"/>
                            <w:szCs w:val="14"/>
                          </w:rPr>
                        </w:pPr>
                        <w:r w:rsidRPr="006E0327">
                          <w:rPr>
                            <w:rFonts w:ascii="Arial" w:eastAsia="Arial" w:hAnsi="Arial" w:cs="Arial"/>
                            <w:sz w:val="14"/>
                            <w:szCs w:val="14"/>
                          </w:rPr>
                          <w:t>DRAD 4228</w:t>
                        </w:r>
                      </w:p>
                    </w:tc>
                    <w:tc>
                      <w:tcPr>
                        <w:tcW w:w="4698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6E0327" w:rsidRPr="006E0327" w:rsidRDefault="006E0327" w:rsidP="006E0327">
                        <w:pPr>
                          <w:spacing w:after="0" w:line="240" w:lineRule="auto"/>
                          <w:rPr>
                            <w:rFonts w:ascii="Arial" w:eastAsia="Arial" w:hAnsi="Arial" w:cs="Arial"/>
                            <w:sz w:val="14"/>
                            <w:szCs w:val="14"/>
                          </w:rPr>
                        </w:pPr>
                        <w:r w:rsidRPr="006E0327">
                          <w:rPr>
                            <w:rFonts w:ascii="Arial" w:eastAsia="Arial" w:hAnsi="Arial" w:cs="Arial"/>
                            <w:sz w:val="14"/>
                            <w:szCs w:val="14"/>
                          </w:rPr>
                          <w:t>DENTAL RADYOGRAFİLERDE ARTİFAKTLAR VE HATALAR 1</w:t>
                        </w:r>
                      </w:p>
                    </w:tc>
                    <w:tc>
                      <w:tcPr>
                        <w:tcW w:w="1127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6E0327" w:rsidRPr="006E0327" w:rsidRDefault="006E0327" w:rsidP="006E0327">
                        <w:pPr>
                          <w:spacing w:after="0" w:line="240" w:lineRule="auto"/>
                          <w:jc w:val="center"/>
                          <w:rPr>
                            <w:rFonts w:ascii="Arial" w:eastAsia="Arial" w:hAnsi="Arial" w:cs="Arial"/>
                            <w:sz w:val="14"/>
                            <w:szCs w:val="14"/>
                          </w:rPr>
                        </w:pPr>
                        <w:r w:rsidRPr="006E0327">
                          <w:rPr>
                            <w:rFonts w:ascii="Arial" w:eastAsia="Arial" w:hAnsi="Arial" w:cs="Arial"/>
                            <w:sz w:val="14"/>
                            <w:szCs w:val="14"/>
                          </w:rPr>
                          <w:t>3+0</w:t>
                        </w:r>
                      </w:p>
                    </w:tc>
                  </w:tr>
                  <w:tr w:rsidR="006E0327" w:rsidRPr="006E0327" w:rsidTr="001527B3">
                    <w:trPr>
                      <w:trHeight w:val="281"/>
                    </w:trPr>
                    <w:tc>
                      <w:tcPr>
                        <w:tcW w:w="1123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6E0327" w:rsidRPr="006E0327" w:rsidRDefault="006E0327" w:rsidP="006E0327">
                        <w:pPr>
                          <w:spacing w:line="240" w:lineRule="auto"/>
                          <w:jc w:val="center"/>
                          <w:rPr>
                            <w:rFonts w:ascii="Arial" w:eastAsia="Arial" w:hAnsi="Arial" w:cs="Arial"/>
                            <w:sz w:val="14"/>
                            <w:szCs w:val="14"/>
                          </w:rPr>
                        </w:pPr>
                        <w:r w:rsidRPr="006E0327">
                          <w:rPr>
                            <w:rFonts w:ascii="Arial" w:eastAsia="Arial" w:hAnsi="Arial" w:cs="Arial"/>
                            <w:sz w:val="14"/>
                            <w:szCs w:val="14"/>
                          </w:rPr>
                          <w:t>DRAD 4229</w:t>
                        </w:r>
                      </w:p>
                    </w:tc>
                    <w:tc>
                      <w:tcPr>
                        <w:tcW w:w="4698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6E0327" w:rsidRPr="006E0327" w:rsidRDefault="006E0327" w:rsidP="006E0327">
                        <w:pPr>
                          <w:spacing w:after="0" w:line="240" w:lineRule="auto"/>
                          <w:rPr>
                            <w:rFonts w:ascii="Arial" w:eastAsia="Arial" w:hAnsi="Arial" w:cs="Arial"/>
                            <w:sz w:val="14"/>
                            <w:szCs w:val="14"/>
                          </w:rPr>
                        </w:pPr>
                        <w:r w:rsidRPr="006E0327">
                          <w:rPr>
                            <w:rFonts w:ascii="Arial" w:eastAsia="Arial" w:hAnsi="Arial" w:cs="Arial"/>
                            <w:sz w:val="14"/>
                            <w:szCs w:val="14"/>
                          </w:rPr>
                          <w:t>PEDİATRİK HASTALARDA DENTAL RADYOLOJİ</w:t>
                        </w:r>
                      </w:p>
                    </w:tc>
                    <w:tc>
                      <w:tcPr>
                        <w:tcW w:w="1127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6E0327" w:rsidRPr="006E0327" w:rsidRDefault="006E0327" w:rsidP="006E0327">
                        <w:pPr>
                          <w:spacing w:after="0" w:line="240" w:lineRule="auto"/>
                          <w:jc w:val="center"/>
                          <w:rPr>
                            <w:rFonts w:ascii="Arial" w:eastAsia="Arial" w:hAnsi="Arial" w:cs="Arial"/>
                            <w:sz w:val="14"/>
                            <w:szCs w:val="14"/>
                          </w:rPr>
                        </w:pPr>
                        <w:r w:rsidRPr="006E0327">
                          <w:rPr>
                            <w:rFonts w:ascii="Arial" w:eastAsia="Arial" w:hAnsi="Arial" w:cs="Arial"/>
                            <w:sz w:val="14"/>
                            <w:szCs w:val="14"/>
                          </w:rPr>
                          <w:t>3+0</w:t>
                        </w:r>
                      </w:p>
                    </w:tc>
                  </w:tr>
                  <w:tr w:rsidR="006E0327" w:rsidRPr="006E0327" w:rsidTr="001527B3">
                    <w:trPr>
                      <w:trHeight w:val="281"/>
                    </w:trPr>
                    <w:tc>
                      <w:tcPr>
                        <w:tcW w:w="1123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6E0327" w:rsidRPr="006E0327" w:rsidRDefault="006E0327" w:rsidP="006E0327">
                        <w:pPr>
                          <w:spacing w:line="240" w:lineRule="auto"/>
                          <w:jc w:val="center"/>
                          <w:rPr>
                            <w:rFonts w:ascii="Arial" w:eastAsia="Arial" w:hAnsi="Arial" w:cs="Arial"/>
                            <w:sz w:val="14"/>
                            <w:szCs w:val="14"/>
                          </w:rPr>
                        </w:pPr>
                        <w:r w:rsidRPr="006E0327">
                          <w:rPr>
                            <w:rFonts w:ascii="Arial" w:eastAsia="Arial" w:hAnsi="Arial" w:cs="Arial"/>
                            <w:sz w:val="14"/>
                            <w:szCs w:val="14"/>
                          </w:rPr>
                          <w:t>DRAD 4230</w:t>
                        </w:r>
                      </w:p>
                    </w:tc>
                    <w:tc>
                      <w:tcPr>
                        <w:tcW w:w="4698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6E0327" w:rsidRPr="006E0327" w:rsidRDefault="006E0327" w:rsidP="006E0327">
                        <w:pPr>
                          <w:spacing w:after="0" w:line="240" w:lineRule="auto"/>
                          <w:rPr>
                            <w:rFonts w:ascii="Arial" w:eastAsia="Arial" w:hAnsi="Arial" w:cs="Arial"/>
                            <w:sz w:val="14"/>
                            <w:szCs w:val="14"/>
                          </w:rPr>
                        </w:pPr>
                        <w:r w:rsidRPr="006E0327">
                          <w:rPr>
                            <w:rFonts w:ascii="Arial" w:eastAsia="Arial" w:hAnsi="Arial" w:cs="Arial"/>
                            <w:sz w:val="14"/>
                            <w:szCs w:val="14"/>
                          </w:rPr>
                          <w:t>ACİL DURUMLARDA DENTAL RADYOLOJİ</w:t>
                        </w:r>
                      </w:p>
                    </w:tc>
                    <w:tc>
                      <w:tcPr>
                        <w:tcW w:w="1127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6E0327" w:rsidRPr="006E0327" w:rsidRDefault="006E0327" w:rsidP="006E0327">
                        <w:pPr>
                          <w:spacing w:after="0" w:line="240" w:lineRule="auto"/>
                          <w:jc w:val="center"/>
                          <w:rPr>
                            <w:rFonts w:ascii="Arial" w:eastAsia="Arial" w:hAnsi="Arial" w:cs="Arial"/>
                            <w:sz w:val="14"/>
                            <w:szCs w:val="14"/>
                          </w:rPr>
                        </w:pPr>
                        <w:r w:rsidRPr="006E0327">
                          <w:rPr>
                            <w:rFonts w:ascii="Arial" w:eastAsia="Arial" w:hAnsi="Arial" w:cs="Arial"/>
                            <w:sz w:val="14"/>
                            <w:szCs w:val="14"/>
                          </w:rPr>
                          <w:t>3+0</w:t>
                        </w:r>
                      </w:p>
                    </w:tc>
                  </w:tr>
                </w:tbl>
                <w:p w:rsidR="00DC2083" w:rsidRDefault="00DC2083">
                  <w:pPr>
                    <w:spacing w:after="0" w:line="240" w:lineRule="auto"/>
                  </w:pPr>
                </w:p>
              </w:tc>
            </w:tr>
            <w:tr w:rsidR="001527B3" w:rsidTr="001527B3">
              <w:trPr>
                <w:trHeight w:val="262"/>
              </w:trPr>
              <w:tc>
                <w:tcPr>
                  <w:tcW w:w="938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C2083" w:rsidRDefault="001527B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8B"/>
                      <w:sz w:val="18"/>
                    </w:rPr>
                    <w:t>2</w:t>
                  </w:r>
                  <w:r w:rsidR="00577C5C">
                    <w:rPr>
                      <w:rFonts w:ascii="Arial" w:eastAsia="Arial" w:hAnsi="Arial"/>
                      <w:b/>
                      <w:color w:val="00008B"/>
                      <w:sz w:val="18"/>
                    </w:rPr>
                    <w:t>. Yıl Ders Planı</w:t>
                  </w:r>
                </w:p>
              </w:tc>
            </w:tr>
            <w:tr w:rsidR="001527B3" w:rsidTr="001527B3">
              <w:trPr>
                <w:trHeight w:val="3239"/>
              </w:trPr>
              <w:tc>
                <w:tcPr>
                  <w:tcW w:w="938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Borders>
                      <w:top w:val="nil"/>
                      <w:left w:val="nil"/>
                      <w:bottom w:val="nil"/>
                      <w:right w:val="nil"/>
                    </w:tblBorders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124"/>
                    <w:gridCol w:w="4694"/>
                    <w:gridCol w:w="1128"/>
                  </w:tblGrid>
                  <w:tr w:rsidR="006E0327" w:rsidRPr="006E0327" w:rsidTr="0005181D">
                    <w:trPr>
                      <w:trHeight w:val="281"/>
                    </w:trPr>
                    <w:tc>
                      <w:tcPr>
                        <w:tcW w:w="1124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05181D" w:rsidRPr="006E0327" w:rsidRDefault="0005181D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sz w:val="14"/>
                            <w:szCs w:val="14"/>
                          </w:rPr>
                        </w:pPr>
                        <w:r w:rsidRPr="006E0327">
                          <w:rPr>
                            <w:rFonts w:ascii="Arial" w:eastAsia="Arial" w:hAnsi="Arial" w:cs="Arial"/>
                            <w:sz w:val="14"/>
                            <w:szCs w:val="14"/>
                          </w:rPr>
                          <w:t>DRAD 4210</w:t>
                        </w:r>
                      </w:p>
                    </w:tc>
                    <w:tc>
                      <w:tcPr>
                        <w:tcW w:w="4694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05181D" w:rsidRPr="006E0327" w:rsidRDefault="0005181D">
                        <w:pPr>
                          <w:spacing w:after="0" w:line="240" w:lineRule="auto"/>
                          <w:rPr>
                            <w:rFonts w:ascii="Arial" w:hAnsi="Arial" w:cs="Arial"/>
                            <w:sz w:val="14"/>
                            <w:szCs w:val="14"/>
                          </w:rPr>
                        </w:pPr>
                        <w:r w:rsidRPr="006E0327">
                          <w:rPr>
                            <w:rFonts w:ascii="Arial" w:eastAsia="Arial" w:hAnsi="Arial" w:cs="Arial"/>
                            <w:sz w:val="14"/>
                            <w:szCs w:val="14"/>
                          </w:rPr>
                          <w:t>SİSTEMİK HASTALIKLAR VE DİŞ HEKİMLİĞİ II</w:t>
                        </w:r>
                      </w:p>
                    </w:tc>
                    <w:tc>
                      <w:tcPr>
                        <w:tcW w:w="1128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05181D" w:rsidRPr="006E0327" w:rsidRDefault="0005181D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sz w:val="14"/>
                            <w:szCs w:val="14"/>
                          </w:rPr>
                        </w:pPr>
                        <w:r w:rsidRPr="006E0327">
                          <w:rPr>
                            <w:rFonts w:ascii="Arial" w:eastAsia="Arial" w:hAnsi="Arial" w:cs="Arial"/>
                            <w:sz w:val="14"/>
                            <w:szCs w:val="14"/>
                          </w:rPr>
                          <w:t>3+0</w:t>
                        </w:r>
                      </w:p>
                    </w:tc>
                  </w:tr>
                  <w:tr w:rsidR="006E0327" w:rsidRPr="006E0327" w:rsidTr="0005181D">
                    <w:trPr>
                      <w:trHeight w:val="281"/>
                    </w:trPr>
                    <w:tc>
                      <w:tcPr>
                        <w:tcW w:w="1124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05181D" w:rsidRPr="006E0327" w:rsidRDefault="0005181D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sz w:val="14"/>
                            <w:szCs w:val="14"/>
                          </w:rPr>
                        </w:pPr>
                        <w:r w:rsidRPr="006E0327">
                          <w:rPr>
                            <w:rFonts w:ascii="Arial" w:eastAsia="Arial" w:hAnsi="Arial" w:cs="Arial"/>
                            <w:sz w:val="14"/>
                            <w:szCs w:val="14"/>
                          </w:rPr>
                          <w:t>DRAD 4211</w:t>
                        </w:r>
                      </w:p>
                    </w:tc>
                    <w:tc>
                      <w:tcPr>
                        <w:tcW w:w="4694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05181D" w:rsidRPr="006E0327" w:rsidRDefault="0005181D">
                        <w:pPr>
                          <w:spacing w:after="0" w:line="240" w:lineRule="auto"/>
                          <w:rPr>
                            <w:rFonts w:ascii="Arial" w:hAnsi="Arial" w:cs="Arial"/>
                            <w:sz w:val="14"/>
                            <w:szCs w:val="14"/>
                          </w:rPr>
                        </w:pPr>
                        <w:r w:rsidRPr="006E0327">
                          <w:rPr>
                            <w:rFonts w:ascii="Arial" w:eastAsia="Arial" w:hAnsi="Arial" w:cs="Arial"/>
                            <w:sz w:val="14"/>
                            <w:szCs w:val="14"/>
                          </w:rPr>
                          <w:t>PARANAZAL SİNÜS VE TÜKÜRÜK BEZİ HASTALIKLARI VE RADYOLOJİSİ</w:t>
                        </w:r>
                      </w:p>
                    </w:tc>
                    <w:tc>
                      <w:tcPr>
                        <w:tcW w:w="1128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05181D" w:rsidRPr="006E0327" w:rsidRDefault="0005181D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sz w:val="14"/>
                            <w:szCs w:val="14"/>
                          </w:rPr>
                        </w:pPr>
                        <w:r w:rsidRPr="006E0327">
                          <w:rPr>
                            <w:rFonts w:ascii="Arial" w:eastAsia="Arial" w:hAnsi="Arial" w:cs="Arial"/>
                            <w:sz w:val="14"/>
                            <w:szCs w:val="14"/>
                          </w:rPr>
                          <w:t>3+0</w:t>
                        </w:r>
                      </w:p>
                    </w:tc>
                  </w:tr>
                  <w:tr w:rsidR="006E0327" w:rsidRPr="006E0327" w:rsidTr="0005181D">
                    <w:trPr>
                      <w:trHeight w:val="281"/>
                    </w:trPr>
                    <w:tc>
                      <w:tcPr>
                        <w:tcW w:w="1124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05181D" w:rsidRPr="006E0327" w:rsidRDefault="0005181D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sz w:val="14"/>
                            <w:szCs w:val="14"/>
                          </w:rPr>
                        </w:pPr>
                        <w:r w:rsidRPr="006E0327">
                          <w:rPr>
                            <w:rFonts w:ascii="Arial" w:eastAsia="Arial" w:hAnsi="Arial" w:cs="Arial"/>
                            <w:sz w:val="14"/>
                            <w:szCs w:val="14"/>
                          </w:rPr>
                          <w:t>DRAD 4212</w:t>
                        </w:r>
                      </w:p>
                    </w:tc>
                    <w:tc>
                      <w:tcPr>
                        <w:tcW w:w="4694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05181D" w:rsidRPr="006E0327" w:rsidRDefault="0005181D">
                        <w:pPr>
                          <w:spacing w:after="0" w:line="240" w:lineRule="auto"/>
                          <w:rPr>
                            <w:rFonts w:ascii="Arial" w:hAnsi="Arial" w:cs="Arial"/>
                            <w:sz w:val="14"/>
                            <w:szCs w:val="14"/>
                          </w:rPr>
                        </w:pPr>
                        <w:r w:rsidRPr="006E0327">
                          <w:rPr>
                            <w:rFonts w:ascii="Arial" w:eastAsia="Arial" w:hAnsi="Arial" w:cs="Arial"/>
                            <w:sz w:val="14"/>
                            <w:szCs w:val="14"/>
                          </w:rPr>
                          <w:t>ORAL BÖLGENİN ENFEKSİYÖZ HASTALIKLARI</w:t>
                        </w:r>
                      </w:p>
                    </w:tc>
                    <w:tc>
                      <w:tcPr>
                        <w:tcW w:w="1128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05181D" w:rsidRPr="006E0327" w:rsidRDefault="0005181D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sz w:val="14"/>
                            <w:szCs w:val="14"/>
                          </w:rPr>
                        </w:pPr>
                        <w:r w:rsidRPr="006E0327">
                          <w:rPr>
                            <w:rFonts w:ascii="Arial" w:eastAsia="Arial" w:hAnsi="Arial" w:cs="Arial"/>
                            <w:sz w:val="14"/>
                            <w:szCs w:val="14"/>
                          </w:rPr>
                          <w:t>3+0</w:t>
                        </w:r>
                      </w:p>
                    </w:tc>
                  </w:tr>
                  <w:tr w:rsidR="006E0327" w:rsidRPr="006E0327" w:rsidTr="0005181D">
                    <w:trPr>
                      <w:trHeight w:val="281"/>
                    </w:trPr>
                    <w:tc>
                      <w:tcPr>
                        <w:tcW w:w="1124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05181D" w:rsidRPr="006E0327" w:rsidRDefault="0005181D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sz w:val="14"/>
                            <w:szCs w:val="14"/>
                          </w:rPr>
                        </w:pPr>
                        <w:r w:rsidRPr="006E0327">
                          <w:rPr>
                            <w:rFonts w:ascii="Arial" w:eastAsia="Arial" w:hAnsi="Arial" w:cs="Arial"/>
                            <w:sz w:val="14"/>
                            <w:szCs w:val="14"/>
                          </w:rPr>
                          <w:t>DRAD 4213</w:t>
                        </w:r>
                      </w:p>
                    </w:tc>
                    <w:tc>
                      <w:tcPr>
                        <w:tcW w:w="4694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05181D" w:rsidRPr="006E0327" w:rsidRDefault="0005181D">
                        <w:pPr>
                          <w:spacing w:after="0" w:line="240" w:lineRule="auto"/>
                          <w:rPr>
                            <w:rFonts w:ascii="Arial" w:hAnsi="Arial" w:cs="Arial"/>
                            <w:sz w:val="14"/>
                            <w:szCs w:val="14"/>
                          </w:rPr>
                        </w:pPr>
                        <w:r w:rsidRPr="006E0327">
                          <w:rPr>
                            <w:rFonts w:ascii="Arial" w:eastAsia="Arial" w:hAnsi="Arial" w:cs="Arial"/>
                            <w:sz w:val="14"/>
                            <w:szCs w:val="14"/>
                          </w:rPr>
                          <w:t>RADYOLOJİ II</w:t>
                        </w:r>
                      </w:p>
                    </w:tc>
                    <w:tc>
                      <w:tcPr>
                        <w:tcW w:w="1128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05181D" w:rsidRPr="006E0327" w:rsidRDefault="0005181D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sz w:val="14"/>
                            <w:szCs w:val="14"/>
                          </w:rPr>
                        </w:pPr>
                        <w:r w:rsidRPr="006E0327">
                          <w:rPr>
                            <w:rFonts w:ascii="Arial" w:eastAsia="Arial" w:hAnsi="Arial" w:cs="Arial"/>
                            <w:sz w:val="14"/>
                            <w:szCs w:val="14"/>
                          </w:rPr>
                          <w:t>3+0</w:t>
                        </w:r>
                      </w:p>
                    </w:tc>
                  </w:tr>
                  <w:tr w:rsidR="006E0327" w:rsidRPr="006E0327" w:rsidTr="0005181D">
                    <w:trPr>
                      <w:trHeight w:val="281"/>
                    </w:trPr>
                    <w:tc>
                      <w:tcPr>
                        <w:tcW w:w="1124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05181D" w:rsidRPr="006E0327" w:rsidRDefault="0005181D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sz w:val="14"/>
                            <w:szCs w:val="14"/>
                          </w:rPr>
                        </w:pPr>
                        <w:r w:rsidRPr="006E0327">
                          <w:rPr>
                            <w:rFonts w:ascii="Arial" w:eastAsia="Arial" w:hAnsi="Arial" w:cs="Arial"/>
                            <w:sz w:val="14"/>
                            <w:szCs w:val="14"/>
                          </w:rPr>
                          <w:t>DRAD 4214</w:t>
                        </w:r>
                      </w:p>
                    </w:tc>
                    <w:tc>
                      <w:tcPr>
                        <w:tcW w:w="4694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05181D" w:rsidRPr="006E0327" w:rsidRDefault="0005181D">
                        <w:pPr>
                          <w:spacing w:after="0" w:line="240" w:lineRule="auto"/>
                          <w:rPr>
                            <w:rFonts w:ascii="Arial" w:hAnsi="Arial" w:cs="Arial"/>
                            <w:sz w:val="14"/>
                            <w:szCs w:val="14"/>
                          </w:rPr>
                        </w:pPr>
                        <w:r w:rsidRPr="006E0327">
                          <w:rPr>
                            <w:rFonts w:ascii="Arial" w:eastAsia="Arial" w:hAnsi="Arial" w:cs="Arial"/>
                            <w:sz w:val="14"/>
                            <w:szCs w:val="14"/>
                          </w:rPr>
                          <w:t>ORAL MUKOZAL HASTALIKLARIN TANISAL YAKLAŞIMI I</w:t>
                        </w:r>
                      </w:p>
                    </w:tc>
                    <w:tc>
                      <w:tcPr>
                        <w:tcW w:w="1128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05181D" w:rsidRPr="006E0327" w:rsidRDefault="0005181D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sz w:val="14"/>
                            <w:szCs w:val="14"/>
                          </w:rPr>
                        </w:pPr>
                        <w:r w:rsidRPr="006E0327">
                          <w:rPr>
                            <w:rFonts w:ascii="Arial" w:eastAsia="Arial" w:hAnsi="Arial" w:cs="Arial"/>
                            <w:sz w:val="14"/>
                            <w:szCs w:val="14"/>
                          </w:rPr>
                          <w:t>3+0</w:t>
                        </w:r>
                      </w:p>
                    </w:tc>
                  </w:tr>
                  <w:tr w:rsidR="006E0327" w:rsidRPr="006E0327" w:rsidTr="0005181D">
                    <w:trPr>
                      <w:trHeight w:val="281"/>
                    </w:trPr>
                    <w:tc>
                      <w:tcPr>
                        <w:tcW w:w="1124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05181D" w:rsidRPr="006E0327" w:rsidRDefault="0005181D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sz w:val="14"/>
                            <w:szCs w:val="14"/>
                          </w:rPr>
                        </w:pPr>
                        <w:r w:rsidRPr="006E0327">
                          <w:rPr>
                            <w:rFonts w:ascii="Arial" w:eastAsia="Arial" w:hAnsi="Arial" w:cs="Arial"/>
                            <w:sz w:val="14"/>
                            <w:szCs w:val="14"/>
                          </w:rPr>
                          <w:t>DRAD 4215</w:t>
                        </w:r>
                      </w:p>
                    </w:tc>
                    <w:tc>
                      <w:tcPr>
                        <w:tcW w:w="4694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05181D" w:rsidRPr="006E0327" w:rsidRDefault="0005181D">
                        <w:pPr>
                          <w:spacing w:after="0" w:line="240" w:lineRule="auto"/>
                          <w:rPr>
                            <w:rFonts w:ascii="Arial" w:hAnsi="Arial" w:cs="Arial"/>
                            <w:sz w:val="14"/>
                            <w:szCs w:val="14"/>
                          </w:rPr>
                        </w:pPr>
                        <w:r w:rsidRPr="006E0327">
                          <w:rPr>
                            <w:rFonts w:ascii="Arial" w:eastAsia="Arial" w:hAnsi="Arial" w:cs="Arial"/>
                            <w:sz w:val="14"/>
                            <w:szCs w:val="14"/>
                          </w:rPr>
                          <w:t>KEMİK PATOLOJİSİ VE DİAGNOSTİK RADYOLOJİ II</w:t>
                        </w:r>
                      </w:p>
                    </w:tc>
                    <w:tc>
                      <w:tcPr>
                        <w:tcW w:w="1128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05181D" w:rsidRPr="006E0327" w:rsidRDefault="0005181D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sz w:val="14"/>
                            <w:szCs w:val="14"/>
                          </w:rPr>
                        </w:pPr>
                        <w:r w:rsidRPr="006E0327">
                          <w:rPr>
                            <w:rFonts w:ascii="Arial" w:eastAsia="Arial" w:hAnsi="Arial" w:cs="Arial"/>
                            <w:sz w:val="14"/>
                            <w:szCs w:val="14"/>
                          </w:rPr>
                          <w:t>3+0</w:t>
                        </w:r>
                      </w:p>
                    </w:tc>
                  </w:tr>
                  <w:tr w:rsidR="006E0327" w:rsidRPr="006E0327" w:rsidTr="0005181D">
                    <w:trPr>
                      <w:trHeight w:val="281"/>
                    </w:trPr>
                    <w:tc>
                      <w:tcPr>
                        <w:tcW w:w="1124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05181D" w:rsidRPr="006E0327" w:rsidRDefault="0005181D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sz w:val="14"/>
                            <w:szCs w:val="14"/>
                          </w:rPr>
                        </w:pPr>
                        <w:r w:rsidRPr="006E0327">
                          <w:rPr>
                            <w:rFonts w:ascii="Arial" w:eastAsia="Arial" w:hAnsi="Arial" w:cs="Arial"/>
                            <w:sz w:val="14"/>
                            <w:szCs w:val="14"/>
                          </w:rPr>
                          <w:t>DRAD 4216</w:t>
                        </w:r>
                      </w:p>
                    </w:tc>
                    <w:tc>
                      <w:tcPr>
                        <w:tcW w:w="4694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05181D" w:rsidRPr="006E0327" w:rsidRDefault="0005181D">
                        <w:pPr>
                          <w:spacing w:after="0" w:line="240" w:lineRule="auto"/>
                          <w:rPr>
                            <w:rFonts w:ascii="Arial" w:hAnsi="Arial" w:cs="Arial"/>
                            <w:sz w:val="14"/>
                            <w:szCs w:val="14"/>
                          </w:rPr>
                        </w:pPr>
                        <w:r w:rsidRPr="006E0327">
                          <w:rPr>
                            <w:rFonts w:ascii="Arial" w:eastAsia="Arial" w:hAnsi="Arial" w:cs="Arial"/>
                            <w:sz w:val="14"/>
                            <w:szCs w:val="14"/>
                          </w:rPr>
                          <w:t>DİŞ HEKİMLİĞİNDE KLASİK RADYOGRAFİ TEKNİKLERİ</w:t>
                        </w:r>
                      </w:p>
                    </w:tc>
                    <w:tc>
                      <w:tcPr>
                        <w:tcW w:w="1128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05181D" w:rsidRPr="006E0327" w:rsidRDefault="0005181D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sz w:val="14"/>
                            <w:szCs w:val="14"/>
                          </w:rPr>
                        </w:pPr>
                        <w:r w:rsidRPr="006E0327">
                          <w:rPr>
                            <w:rFonts w:ascii="Arial" w:eastAsia="Arial" w:hAnsi="Arial" w:cs="Arial"/>
                            <w:sz w:val="14"/>
                            <w:szCs w:val="14"/>
                          </w:rPr>
                          <w:t>3+0</w:t>
                        </w:r>
                      </w:p>
                    </w:tc>
                  </w:tr>
                  <w:tr w:rsidR="006E0327" w:rsidRPr="006E0327" w:rsidTr="0005181D">
                    <w:trPr>
                      <w:trHeight w:val="281"/>
                    </w:trPr>
                    <w:tc>
                      <w:tcPr>
                        <w:tcW w:w="1124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05181D" w:rsidRPr="006E0327" w:rsidRDefault="0005181D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sz w:val="14"/>
                            <w:szCs w:val="14"/>
                          </w:rPr>
                        </w:pPr>
                        <w:r w:rsidRPr="006E0327">
                          <w:rPr>
                            <w:rFonts w:ascii="Arial" w:eastAsia="Arial" w:hAnsi="Arial" w:cs="Arial"/>
                            <w:sz w:val="14"/>
                            <w:szCs w:val="14"/>
                          </w:rPr>
                          <w:t>DRAD 4217</w:t>
                        </w:r>
                      </w:p>
                    </w:tc>
                    <w:tc>
                      <w:tcPr>
                        <w:tcW w:w="4694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05181D" w:rsidRPr="006E0327" w:rsidRDefault="0005181D">
                        <w:pPr>
                          <w:spacing w:after="0" w:line="240" w:lineRule="auto"/>
                          <w:rPr>
                            <w:rFonts w:ascii="Arial" w:hAnsi="Arial" w:cs="Arial"/>
                            <w:sz w:val="14"/>
                            <w:szCs w:val="14"/>
                          </w:rPr>
                        </w:pPr>
                        <w:r w:rsidRPr="006E0327">
                          <w:rPr>
                            <w:rFonts w:ascii="Arial" w:eastAsia="Arial" w:hAnsi="Arial" w:cs="Arial"/>
                            <w:sz w:val="14"/>
                            <w:szCs w:val="14"/>
                          </w:rPr>
                          <w:t>DİŞ HEKİMLİĞİNDE İLERİ GÖRÜNTÜLEME YÖNTEMLERİ I</w:t>
                        </w:r>
                      </w:p>
                    </w:tc>
                    <w:tc>
                      <w:tcPr>
                        <w:tcW w:w="1128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05181D" w:rsidRPr="006E0327" w:rsidRDefault="0005181D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sz w:val="14"/>
                            <w:szCs w:val="14"/>
                          </w:rPr>
                        </w:pPr>
                        <w:r w:rsidRPr="006E0327">
                          <w:rPr>
                            <w:rFonts w:ascii="Arial" w:eastAsia="Arial" w:hAnsi="Arial" w:cs="Arial"/>
                            <w:sz w:val="14"/>
                            <w:szCs w:val="14"/>
                          </w:rPr>
                          <w:t>3+0</w:t>
                        </w:r>
                      </w:p>
                    </w:tc>
                  </w:tr>
                  <w:tr w:rsidR="006E0327" w:rsidRPr="006E0327" w:rsidTr="0005181D">
                    <w:trPr>
                      <w:trHeight w:val="281"/>
                    </w:trPr>
                    <w:tc>
                      <w:tcPr>
                        <w:tcW w:w="1124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05181D" w:rsidRPr="006E0327" w:rsidRDefault="0005181D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sz w:val="14"/>
                            <w:szCs w:val="14"/>
                          </w:rPr>
                        </w:pPr>
                        <w:r w:rsidRPr="006E0327">
                          <w:rPr>
                            <w:rFonts w:ascii="Arial" w:eastAsia="Arial" w:hAnsi="Arial" w:cs="Arial"/>
                            <w:sz w:val="14"/>
                            <w:szCs w:val="14"/>
                          </w:rPr>
                          <w:t>DRAD 4218</w:t>
                        </w:r>
                      </w:p>
                    </w:tc>
                    <w:tc>
                      <w:tcPr>
                        <w:tcW w:w="4694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05181D" w:rsidRPr="006E0327" w:rsidRDefault="0005181D">
                        <w:pPr>
                          <w:spacing w:after="0" w:line="240" w:lineRule="auto"/>
                          <w:rPr>
                            <w:rFonts w:ascii="Arial" w:hAnsi="Arial" w:cs="Arial"/>
                            <w:sz w:val="14"/>
                            <w:szCs w:val="14"/>
                          </w:rPr>
                        </w:pPr>
                        <w:r w:rsidRPr="006E0327">
                          <w:rPr>
                            <w:rFonts w:ascii="Arial" w:eastAsia="Arial" w:hAnsi="Arial" w:cs="Arial"/>
                            <w:sz w:val="14"/>
                            <w:szCs w:val="14"/>
                          </w:rPr>
                          <w:t>SEMİNER MAKALE VE OLGU SUNUMLARI II</w:t>
                        </w:r>
                      </w:p>
                    </w:tc>
                    <w:tc>
                      <w:tcPr>
                        <w:tcW w:w="1128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05181D" w:rsidRPr="006E0327" w:rsidRDefault="0005181D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sz w:val="14"/>
                            <w:szCs w:val="14"/>
                          </w:rPr>
                        </w:pPr>
                        <w:r w:rsidRPr="006E0327">
                          <w:rPr>
                            <w:rFonts w:ascii="Arial" w:eastAsia="Arial" w:hAnsi="Arial" w:cs="Arial"/>
                            <w:sz w:val="14"/>
                            <w:szCs w:val="14"/>
                          </w:rPr>
                          <w:t>3+0</w:t>
                        </w:r>
                      </w:p>
                    </w:tc>
                  </w:tr>
                  <w:tr w:rsidR="006E0327" w:rsidRPr="006E0327" w:rsidTr="0005181D">
                    <w:trPr>
                      <w:trHeight w:val="281"/>
                    </w:trPr>
                    <w:tc>
                      <w:tcPr>
                        <w:tcW w:w="1124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6E0327" w:rsidRPr="006E0327" w:rsidRDefault="006E0327">
                        <w:pPr>
                          <w:spacing w:after="0" w:line="240" w:lineRule="auto"/>
                          <w:jc w:val="center"/>
                          <w:rPr>
                            <w:rFonts w:ascii="Arial" w:eastAsia="Arial" w:hAnsi="Arial" w:cs="Arial"/>
                            <w:sz w:val="14"/>
                            <w:szCs w:val="14"/>
                          </w:rPr>
                        </w:pPr>
                        <w:r w:rsidRPr="006E0327">
                          <w:rPr>
                            <w:rFonts w:ascii="Arial" w:eastAsia="Arial" w:hAnsi="Arial" w:cs="Arial"/>
                            <w:sz w:val="14"/>
                            <w:szCs w:val="14"/>
                          </w:rPr>
                          <w:t>DRAD 4231</w:t>
                        </w:r>
                      </w:p>
                    </w:tc>
                    <w:tc>
                      <w:tcPr>
                        <w:tcW w:w="4694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6E0327" w:rsidRPr="006E0327" w:rsidRDefault="006E0327">
                        <w:pPr>
                          <w:spacing w:after="0" w:line="240" w:lineRule="auto"/>
                          <w:rPr>
                            <w:rFonts w:ascii="Arial" w:eastAsia="Arial" w:hAnsi="Arial" w:cs="Arial"/>
                            <w:sz w:val="14"/>
                            <w:szCs w:val="14"/>
                          </w:rPr>
                        </w:pPr>
                        <w:r w:rsidRPr="006E0327">
                          <w:rPr>
                            <w:rFonts w:ascii="Arial" w:eastAsia="Arial" w:hAnsi="Arial" w:cs="Arial"/>
                            <w:sz w:val="14"/>
                            <w:szCs w:val="14"/>
                          </w:rPr>
                          <w:t>DENTAL RADYOGRAFİLERDE ARTİFAKTLAR VE HATALAR 2</w:t>
                        </w:r>
                      </w:p>
                    </w:tc>
                    <w:tc>
                      <w:tcPr>
                        <w:tcW w:w="1128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6E0327" w:rsidRPr="006E0327" w:rsidRDefault="006E0327">
                        <w:pPr>
                          <w:spacing w:after="0" w:line="240" w:lineRule="auto"/>
                          <w:jc w:val="center"/>
                          <w:rPr>
                            <w:rFonts w:ascii="Arial" w:eastAsia="Arial" w:hAnsi="Arial" w:cs="Arial"/>
                            <w:sz w:val="14"/>
                            <w:szCs w:val="14"/>
                          </w:rPr>
                        </w:pPr>
                        <w:r w:rsidRPr="006E0327">
                          <w:rPr>
                            <w:rFonts w:ascii="Arial" w:eastAsia="Arial" w:hAnsi="Arial" w:cs="Arial"/>
                            <w:sz w:val="14"/>
                            <w:szCs w:val="14"/>
                          </w:rPr>
                          <w:t>3+0</w:t>
                        </w:r>
                      </w:p>
                    </w:tc>
                  </w:tr>
                  <w:tr w:rsidR="006E0327" w:rsidRPr="006E0327" w:rsidTr="0005181D">
                    <w:trPr>
                      <w:trHeight w:val="281"/>
                    </w:trPr>
                    <w:tc>
                      <w:tcPr>
                        <w:tcW w:w="1124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6E0327" w:rsidRPr="006E0327" w:rsidRDefault="006E0327" w:rsidP="006E0327">
                        <w:pPr>
                          <w:spacing w:after="0" w:line="240" w:lineRule="auto"/>
                          <w:jc w:val="center"/>
                          <w:rPr>
                            <w:rFonts w:ascii="Arial" w:eastAsia="Arial" w:hAnsi="Arial" w:cs="Arial"/>
                            <w:sz w:val="14"/>
                            <w:szCs w:val="14"/>
                          </w:rPr>
                        </w:pPr>
                        <w:r w:rsidRPr="006E0327">
                          <w:rPr>
                            <w:rFonts w:ascii="Arial" w:eastAsia="Arial" w:hAnsi="Arial" w:cs="Arial"/>
                            <w:sz w:val="14"/>
                            <w:szCs w:val="14"/>
                          </w:rPr>
                          <w:t>DRAD 4232</w:t>
                        </w:r>
                      </w:p>
                    </w:tc>
                    <w:tc>
                      <w:tcPr>
                        <w:tcW w:w="4694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6E0327" w:rsidRPr="006E0327" w:rsidRDefault="006E0327" w:rsidP="006E0327">
                        <w:pPr>
                          <w:spacing w:line="240" w:lineRule="auto"/>
                          <w:rPr>
                            <w:rFonts w:ascii="Arial" w:hAnsi="Arial" w:cs="Arial"/>
                            <w:sz w:val="14"/>
                            <w:szCs w:val="14"/>
                          </w:rPr>
                        </w:pPr>
                        <w:r w:rsidRPr="006E0327">
                          <w:rPr>
                            <w:rFonts w:ascii="Arial" w:eastAsia="Arial" w:hAnsi="Arial" w:cs="Arial"/>
                            <w:sz w:val="14"/>
                            <w:szCs w:val="14"/>
                          </w:rPr>
                          <w:t xml:space="preserve">MAKSİLLOFASİYAL RADYOLOJİDE YAPAY </w:t>
                        </w:r>
                        <w:proofErr w:type="gramStart"/>
                        <w:r w:rsidRPr="006E0327">
                          <w:rPr>
                            <w:rFonts w:ascii="Arial" w:eastAsia="Arial" w:hAnsi="Arial" w:cs="Arial"/>
                            <w:sz w:val="14"/>
                            <w:szCs w:val="14"/>
                          </w:rPr>
                          <w:t>ZEKA</w:t>
                        </w:r>
                        <w:proofErr w:type="gramEnd"/>
                        <w:r w:rsidRPr="006E0327">
                          <w:rPr>
                            <w:rFonts w:ascii="Arial" w:eastAsia="Arial" w:hAnsi="Arial" w:cs="Arial"/>
                            <w:sz w:val="14"/>
                            <w:szCs w:val="14"/>
                          </w:rPr>
                          <w:t xml:space="preserve"> UYGULAMALARI</w:t>
                        </w:r>
                      </w:p>
                    </w:tc>
                    <w:tc>
                      <w:tcPr>
                        <w:tcW w:w="1128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6E0327" w:rsidRPr="006E0327" w:rsidRDefault="006E0327" w:rsidP="006E0327">
                        <w:pPr>
                          <w:spacing w:after="0" w:line="240" w:lineRule="auto"/>
                          <w:jc w:val="center"/>
                          <w:rPr>
                            <w:rFonts w:ascii="Arial" w:eastAsia="Arial" w:hAnsi="Arial" w:cs="Arial"/>
                            <w:sz w:val="14"/>
                            <w:szCs w:val="14"/>
                          </w:rPr>
                        </w:pPr>
                        <w:r w:rsidRPr="006E0327">
                          <w:rPr>
                            <w:rFonts w:ascii="Arial" w:eastAsia="Arial" w:hAnsi="Arial" w:cs="Arial"/>
                            <w:sz w:val="14"/>
                            <w:szCs w:val="14"/>
                          </w:rPr>
                          <w:t>3+0</w:t>
                        </w:r>
                      </w:p>
                    </w:tc>
                  </w:tr>
                  <w:tr w:rsidR="006E0327" w:rsidRPr="006E0327" w:rsidTr="0005181D">
                    <w:trPr>
                      <w:trHeight w:val="281"/>
                    </w:trPr>
                    <w:tc>
                      <w:tcPr>
                        <w:tcW w:w="1124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6E0327" w:rsidRPr="006E0327" w:rsidRDefault="006E0327" w:rsidP="006E0327">
                        <w:pPr>
                          <w:spacing w:after="0" w:line="240" w:lineRule="auto"/>
                          <w:jc w:val="center"/>
                          <w:rPr>
                            <w:rFonts w:ascii="Arial" w:eastAsia="Arial" w:hAnsi="Arial" w:cs="Arial"/>
                            <w:sz w:val="14"/>
                            <w:szCs w:val="14"/>
                          </w:rPr>
                        </w:pPr>
                        <w:r w:rsidRPr="006E0327">
                          <w:rPr>
                            <w:rFonts w:ascii="Arial" w:eastAsia="Arial" w:hAnsi="Arial" w:cs="Arial"/>
                            <w:sz w:val="14"/>
                            <w:szCs w:val="14"/>
                          </w:rPr>
                          <w:t>DRAD 4233</w:t>
                        </w:r>
                      </w:p>
                    </w:tc>
                    <w:tc>
                      <w:tcPr>
                        <w:tcW w:w="4694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6E0327" w:rsidRPr="006E0327" w:rsidRDefault="006E0327" w:rsidP="006E0327">
                        <w:pPr>
                          <w:spacing w:after="0" w:line="240" w:lineRule="auto"/>
                          <w:rPr>
                            <w:rFonts w:ascii="Arial" w:eastAsia="Arial" w:hAnsi="Arial" w:cs="Arial"/>
                            <w:sz w:val="14"/>
                            <w:szCs w:val="14"/>
                          </w:rPr>
                        </w:pPr>
                        <w:r w:rsidRPr="006E0327">
                          <w:rPr>
                            <w:rFonts w:ascii="Arial" w:eastAsia="Arial" w:hAnsi="Arial" w:cs="Arial"/>
                            <w:sz w:val="14"/>
                            <w:szCs w:val="14"/>
                          </w:rPr>
                          <w:t>ORAL MALİGNİTELERDE GÖRÜNTÜLEME VE DENTAL YAKLAŞIM</w:t>
                        </w:r>
                      </w:p>
                    </w:tc>
                    <w:tc>
                      <w:tcPr>
                        <w:tcW w:w="1128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6E0327" w:rsidRPr="006E0327" w:rsidRDefault="006E0327" w:rsidP="006E0327">
                        <w:pPr>
                          <w:spacing w:after="0" w:line="240" w:lineRule="auto"/>
                          <w:jc w:val="center"/>
                          <w:rPr>
                            <w:rFonts w:ascii="Arial" w:eastAsia="Arial" w:hAnsi="Arial" w:cs="Arial"/>
                            <w:sz w:val="14"/>
                            <w:szCs w:val="14"/>
                          </w:rPr>
                        </w:pPr>
                        <w:r w:rsidRPr="006E0327">
                          <w:rPr>
                            <w:rFonts w:ascii="Arial" w:eastAsia="Arial" w:hAnsi="Arial" w:cs="Arial"/>
                            <w:sz w:val="14"/>
                            <w:szCs w:val="14"/>
                          </w:rPr>
                          <w:t>3+0</w:t>
                        </w:r>
                      </w:p>
                    </w:tc>
                  </w:tr>
                </w:tbl>
                <w:p w:rsidR="00DC2083" w:rsidRDefault="00DC2083">
                  <w:pPr>
                    <w:spacing w:after="0" w:line="240" w:lineRule="auto"/>
                  </w:pPr>
                </w:p>
              </w:tc>
            </w:tr>
            <w:tr w:rsidR="001527B3" w:rsidTr="001527B3">
              <w:trPr>
                <w:trHeight w:val="262"/>
              </w:trPr>
              <w:tc>
                <w:tcPr>
                  <w:tcW w:w="938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5181D" w:rsidRDefault="0005181D">
                  <w:pPr>
                    <w:spacing w:after="0" w:line="240" w:lineRule="auto"/>
                    <w:rPr>
                      <w:rFonts w:ascii="Arial" w:eastAsia="Arial" w:hAnsi="Arial"/>
                      <w:b/>
                      <w:color w:val="00008B"/>
                      <w:sz w:val="18"/>
                    </w:rPr>
                  </w:pPr>
                </w:p>
                <w:p w:rsidR="00DC2083" w:rsidRDefault="001527B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8B"/>
                      <w:sz w:val="18"/>
                    </w:rPr>
                    <w:t>3</w:t>
                  </w:r>
                  <w:r w:rsidR="00577C5C">
                    <w:rPr>
                      <w:rFonts w:ascii="Arial" w:eastAsia="Arial" w:hAnsi="Arial"/>
                      <w:b/>
                      <w:color w:val="00008B"/>
                      <w:sz w:val="18"/>
                    </w:rPr>
                    <w:t>. Yıl Ders Planı</w:t>
                  </w:r>
                </w:p>
              </w:tc>
            </w:tr>
            <w:tr w:rsidR="001527B3" w:rsidTr="001527B3">
              <w:trPr>
                <w:trHeight w:val="3239"/>
              </w:trPr>
              <w:tc>
                <w:tcPr>
                  <w:tcW w:w="938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Borders>
                      <w:top w:val="nil"/>
                      <w:left w:val="nil"/>
                      <w:bottom w:val="nil"/>
                      <w:right w:val="nil"/>
                    </w:tblBorders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123"/>
                    <w:gridCol w:w="4701"/>
                    <w:gridCol w:w="1126"/>
                  </w:tblGrid>
                  <w:tr w:rsidR="006E0327" w:rsidRPr="006E0327" w:rsidTr="0005181D">
                    <w:trPr>
                      <w:trHeight w:val="281"/>
                    </w:trPr>
                    <w:tc>
                      <w:tcPr>
                        <w:tcW w:w="1123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05181D" w:rsidRPr="006E0327" w:rsidRDefault="0005181D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sz w:val="14"/>
                            <w:szCs w:val="14"/>
                          </w:rPr>
                        </w:pPr>
                        <w:r w:rsidRPr="006E0327">
                          <w:rPr>
                            <w:rFonts w:ascii="Arial" w:eastAsia="Arial" w:hAnsi="Arial" w:cs="Arial"/>
                            <w:sz w:val="14"/>
                            <w:szCs w:val="14"/>
                          </w:rPr>
                          <w:t>DRAD 4219</w:t>
                        </w:r>
                      </w:p>
                    </w:tc>
                    <w:tc>
                      <w:tcPr>
                        <w:tcW w:w="4701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05181D" w:rsidRPr="006E0327" w:rsidRDefault="0005181D">
                        <w:pPr>
                          <w:spacing w:after="0" w:line="240" w:lineRule="auto"/>
                          <w:rPr>
                            <w:rFonts w:ascii="Arial" w:hAnsi="Arial" w:cs="Arial"/>
                            <w:sz w:val="14"/>
                            <w:szCs w:val="14"/>
                          </w:rPr>
                        </w:pPr>
                        <w:r w:rsidRPr="006E0327">
                          <w:rPr>
                            <w:rFonts w:ascii="Arial" w:eastAsia="Arial" w:hAnsi="Arial" w:cs="Arial"/>
                            <w:sz w:val="14"/>
                            <w:szCs w:val="14"/>
                          </w:rPr>
                          <w:t>SİSTEMİK HASTALIKLAR VE DİŞ HEKİMLİĞİ III</w:t>
                        </w:r>
                      </w:p>
                    </w:tc>
                    <w:tc>
                      <w:tcPr>
                        <w:tcW w:w="1126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05181D" w:rsidRPr="006E0327" w:rsidRDefault="0005181D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sz w:val="14"/>
                            <w:szCs w:val="14"/>
                          </w:rPr>
                        </w:pPr>
                        <w:r w:rsidRPr="006E0327">
                          <w:rPr>
                            <w:rFonts w:ascii="Arial" w:eastAsia="Arial" w:hAnsi="Arial" w:cs="Arial"/>
                            <w:sz w:val="14"/>
                            <w:szCs w:val="14"/>
                          </w:rPr>
                          <w:t>3+0</w:t>
                        </w:r>
                      </w:p>
                    </w:tc>
                  </w:tr>
                  <w:tr w:rsidR="006E0327" w:rsidRPr="006E0327" w:rsidTr="0005181D">
                    <w:trPr>
                      <w:trHeight w:val="281"/>
                    </w:trPr>
                    <w:tc>
                      <w:tcPr>
                        <w:tcW w:w="1123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05181D" w:rsidRPr="006E0327" w:rsidRDefault="0005181D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sz w:val="14"/>
                            <w:szCs w:val="14"/>
                          </w:rPr>
                        </w:pPr>
                        <w:r w:rsidRPr="006E0327">
                          <w:rPr>
                            <w:rFonts w:ascii="Arial" w:eastAsia="Arial" w:hAnsi="Arial" w:cs="Arial"/>
                            <w:sz w:val="14"/>
                            <w:szCs w:val="14"/>
                          </w:rPr>
                          <w:t>DRAD 4220</w:t>
                        </w:r>
                      </w:p>
                    </w:tc>
                    <w:tc>
                      <w:tcPr>
                        <w:tcW w:w="4701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05181D" w:rsidRPr="006E0327" w:rsidRDefault="0005181D">
                        <w:pPr>
                          <w:spacing w:after="0" w:line="240" w:lineRule="auto"/>
                          <w:rPr>
                            <w:rFonts w:ascii="Arial" w:hAnsi="Arial" w:cs="Arial"/>
                            <w:sz w:val="14"/>
                            <w:szCs w:val="14"/>
                          </w:rPr>
                        </w:pPr>
                        <w:r w:rsidRPr="006E0327">
                          <w:rPr>
                            <w:rFonts w:ascii="Arial" w:eastAsia="Arial" w:hAnsi="Arial" w:cs="Arial"/>
                            <w:sz w:val="14"/>
                            <w:szCs w:val="14"/>
                          </w:rPr>
                          <w:t>DİŞ HEKİMLİĞİNDE ETİK VE HEKİMİN SORUMLULUĞU</w:t>
                        </w:r>
                      </w:p>
                    </w:tc>
                    <w:tc>
                      <w:tcPr>
                        <w:tcW w:w="1126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05181D" w:rsidRPr="006E0327" w:rsidRDefault="0005181D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sz w:val="14"/>
                            <w:szCs w:val="14"/>
                          </w:rPr>
                        </w:pPr>
                        <w:r w:rsidRPr="006E0327">
                          <w:rPr>
                            <w:rFonts w:ascii="Arial" w:eastAsia="Arial" w:hAnsi="Arial" w:cs="Arial"/>
                            <w:sz w:val="14"/>
                            <w:szCs w:val="14"/>
                          </w:rPr>
                          <w:t>3+0</w:t>
                        </w:r>
                      </w:p>
                    </w:tc>
                  </w:tr>
                  <w:tr w:rsidR="006E0327" w:rsidRPr="006E0327" w:rsidTr="0005181D">
                    <w:trPr>
                      <w:trHeight w:val="281"/>
                    </w:trPr>
                    <w:tc>
                      <w:tcPr>
                        <w:tcW w:w="1123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05181D" w:rsidRPr="006E0327" w:rsidRDefault="0005181D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sz w:val="14"/>
                            <w:szCs w:val="14"/>
                          </w:rPr>
                        </w:pPr>
                        <w:r w:rsidRPr="006E0327">
                          <w:rPr>
                            <w:rFonts w:ascii="Arial" w:eastAsia="Arial" w:hAnsi="Arial" w:cs="Arial"/>
                            <w:sz w:val="14"/>
                            <w:szCs w:val="14"/>
                          </w:rPr>
                          <w:t>DRAD 4221</w:t>
                        </w:r>
                      </w:p>
                    </w:tc>
                    <w:tc>
                      <w:tcPr>
                        <w:tcW w:w="4701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05181D" w:rsidRPr="006E0327" w:rsidRDefault="0005181D">
                        <w:pPr>
                          <w:spacing w:after="0" w:line="240" w:lineRule="auto"/>
                          <w:rPr>
                            <w:rFonts w:ascii="Arial" w:hAnsi="Arial" w:cs="Arial"/>
                            <w:sz w:val="14"/>
                            <w:szCs w:val="14"/>
                          </w:rPr>
                        </w:pPr>
                        <w:r w:rsidRPr="006E0327">
                          <w:rPr>
                            <w:rFonts w:ascii="Arial" w:eastAsia="Arial" w:hAnsi="Arial" w:cs="Arial"/>
                            <w:sz w:val="14"/>
                            <w:szCs w:val="14"/>
                          </w:rPr>
                          <w:t>ORAL MUKOZAL HASTALIKLARIN TANISI VE TEDAVİSİ</w:t>
                        </w:r>
                      </w:p>
                    </w:tc>
                    <w:tc>
                      <w:tcPr>
                        <w:tcW w:w="1126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05181D" w:rsidRPr="006E0327" w:rsidRDefault="0005181D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sz w:val="14"/>
                            <w:szCs w:val="14"/>
                          </w:rPr>
                        </w:pPr>
                        <w:r w:rsidRPr="006E0327">
                          <w:rPr>
                            <w:rFonts w:ascii="Arial" w:eastAsia="Arial" w:hAnsi="Arial" w:cs="Arial"/>
                            <w:sz w:val="14"/>
                            <w:szCs w:val="14"/>
                          </w:rPr>
                          <w:t>3+0</w:t>
                        </w:r>
                      </w:p>
                    </w:tc>
                  </w:tr>
                  <w:tr w:rsidR="006E0327" w:rsidRPr="006E0327" w:rsidTr="0005181D">
                    <w:trPr>
                      <w:trHeight w:val="281"/>
                    </w:trPr>
                    <w:tc>
                      <w:tcPr>
                        <w:tcW w:w="1123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05181D" w:rsidRPr="006E0327" w:rsidRDefault="0005181D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sz w:val="14"/>
                            <w:szCs w:val="14"/>
                          </w:rPr>
                        </w:pPr>
                        <w:r w:rsidRPr="006E0327">
                          <w:rPr>
                            <w:rFonts w:ascii="Arial" w:eastAsia="Arial" w:hAnsi="Arial" w:cs="Arial"/>
                            <w:sz w:val="14"/>
                            <w:szCs w:val="14"/>
                          </w:rPr>
                          <w:t>DRAD 4222</w:t>
                        </w:r>
                      </w:p>
                    </w:tc>
                    <w:tc>
                      <w:tcPr>
                        <w:tcW w:w="4701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05181D" w:rsidRPr="006E0327" w:rsidRDefault="0005181D">
                        <w:pPr>
                          <w:spacing w:after="0" w:line="240" w:lineRule="auto"/>
                          <w:rPr>
                            <w:rFonts w:ascii="Arial" w:hAnsi="Arial" w:cs="Arial"/>
                            <w:sz w:val="14"/>
                            <w:szCs w:val="14"/>
                          </w:rPr>
                        </w:pPr>
                        <w:r w:rsidRPr="006E0327">
                          <w:rPr>
                            <w:rFonts w:ascii="Arial" w:eastAsia="Arial" w:hAnsi="Arial" w:cs="Arial"/>
                            <w:sz w:val="14"/>
                            <w:szCs w:val="14"/>
                          </w:rPr>
                          <w:t>RADYOLOJİ III</w:t>
                        </w:r>
                      </w:p>
                    </w:tc>
                    <w:tc>
                      <w:tcPr>
                        <w:tcW w:w="1126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05181D" w:rsidRPr="006E0327" w:rsidRDefault="0005181D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sz w:val="14"/>
                            <w:szCs w:val="14"/>
                          </w:rPr>
                        </w:pPr>
                        <w:r w:rsidRPr="006E0327">
                          <w:rPr>
                            <w:rFonts w:ascii="Arial" w:eastAsia="Arial" w:hAnsi="Arial" w:cs="Arial"/>
                            <w:sz w:val="14"/>
                            <w:szCs w:val="14"/>
                          </w:rPr>
                          <w:t>3+0</w:t>
                        </w:r>
                      </w:p>
                    </w:tc>
                  </w:tr>
                  <w:tr w:rsidR="006E0327" w:rsidRPr="006E0327" w:rsidTr="0005181D">
                    <w:trPr>
                      <w:trHeight w:val="281"/>
                    </w:trPr>
                    <w:tc>
                      <w:tcPr>
                        <w:tcW w:w="1123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05181D" w:rsidRPr="006E0327" w:rsidRDefault="0005181D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sz w:val="14"/>
                            <w:szCs w:val="14"/>
                          </w:rPr>
                        </w:pPr>
                        <w:r w:rsidRPr="006E0327">
                          <w:rPr>
                            <w:rFonts w:ascii="Arial" w:eastAsia="Arial" w:hAnsi="Arial" w:cs="Arial"/>
                            <w:sz w:val="14"/>
                            <w:szCs w:val="14"/>
                          </w:rPr>
                          <w:t>DRAD 4223</w:t>
                        </w:r>
                      </w:p>
                    </w:tc>
                    <w:tc>
                      <w:tcPr>
                        <w:tcW w:w="4701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05181D" w:rsidRPr="006E0327" w:rsidRDefault="0005181D">
                        <w:pPr>
                          <w:spacing w:after="0" w:line="240" w:lineRule="auto"/>
                          <w:rPr>
                            <w:rFonts w:ascii="Arial" w:hAnsi="Arial" w:cs="Arial"/>
                            <w:sz w:val="14"/>
                            <w:szCs w:val="14"/>
                          </w:rPr>
                        </w:pPr>
                        <w:r w:rsidRPr="006E0327">
                          <w:rPr>
                            <w:rFonts w:ascii="Arial" w:eastAsia="Arial" w:hAnsi="Arial" w:cs="Arial"/>
                            <w:sz w:val="14"/>
                            <w:szCs w:val="14"/>
                          </w:rPr>
                          <w:t>ORAL MUKOZAL HASTALIKLARIN TANISAL YAKLAŞIMI II</w:t>
                        </w:r>
                      </w:p>
                    </w:tc>
                    <w:tc>
                      <w:tcPr>
                        <w:tcW w:w="1126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05181D" w:rsidRPr="006E0327" w:rsidRDefault="0005181D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sz w:val="14"/>
                            <w:szCs w:val="14"/>
                          </w:rPr>
                        </w:pPr>
                        <w:r w:rsidRPr="006E0327">
                          <w:rPr>
                            <w:rFonts w:ascii="Arial" w:eastAsia="Arial" w:hAnsi="Arial" w:cs="Arial"/>
                            <w:sz w:val="14"/>
                            <w:szCs w:val="14"/>
                          </w:rPr>
                          <w:t>3+0</w:t>
                        </w:r>
                      </w:p>
                    </w:tc>
                  </w:tr>
                  <w:tr w:rsidR="006E0327" w:rsidRPr="006E0327" w:rsidTr="0005181D">
                    <w:trPr>
                      <w:trHeight w:val="281"/>
                    </w:trPr>
                    <w:tc>
                      <w:tcPr>
                        <w:tcW w:w="1123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05181D" w:rsidRPr="006E0327" w:rsidRDefault="0005181D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sz w:val="14"/>
                            <w:szCs w:val="14"/>
                          </w:rPr>
                        </w:pPr>
                        <w:r w:rsidRPr="006E0327">
                          <w:rPr>
                            <w:rFonts w:ascii="Arial" w:eastAsia="Arial" w:hAnsi="Arial" w:cs="Arial"/>
                            <w:sz w:val="14"/>
                            <w:szCs w:val="14"/>
                          </w:rPr>
                          <w:t>DRAD 4224</w:t>
                        </w:r>
                      </w:p>
                    </w:tc>
                    <w:tc>
                      <w:tcPr>
                        <w:tcW w:w="4701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05181D" w:rsidRPr="006E0327" w:rsidRDefault="0005181D">
                        <w:pPr>
                          <w:spacing w:after="0" w:line="240" w:lineRule="auto"/>
                          <w:rPr>
                            <w:rFonts w:ascii="Arial" w:hAnsi="Arial" w:cs="Arial"/>
                            <w:sz w:val="14"/>
                            <w:szCs w:val="14"/>
                          </w:rPr>
                        </w:pPr>
                        <w:r w:rsidRPr="006E0327">
                          <w:rPr>
                            <w:rFonts w:ascii="Arial" w:eastAsia="Arial" w:hAnsi="Arial" w:cs="Arial"/>
                            <w:sz w:val="14"/>
                            <w:szCs w:val="14"/>
                          </w:rPr>
                          <w:t>ÇENELERDE GÖRÜLEN TÜMÖRLER</w:t>
                        </w:r>
                      </w:p>
                    </w:tc>
                    <w:tc>
                      <w:tcPr>
                        <w:tcW w:w="1126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05181D" w:rsidRPr="006E0327" w:rsidRDefault="0005181D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sz w:val="14"/>
                            <w:szCs w:val="14"/>
                          </w:rPr>
                        </w:pPr>
                        <w:r w:rsidRPr="006E0327">
                          <w:rPr>
                            <w:rFonts w:ascii="Arial" w:eastAsia="Arial" w:hAnsi="Arial" w:cs="Arial"/>
                            <w:sz w:val="14"/>
                            <w:szCs w:val="14"/>
                          </w:rPr>
                          <w:t>3+0</w:t>
                        </w:r>
                      </w:p>
                    </w:tc>
                  </w:tr>
                  <w:tr w:rsidR="006E0327" w:rsidRPr="006E0327" w:rsidTr="0005181D">
                    <w:trPr>
                      <w:trHeight w:val="281"/>
                    </w:trPr>
                    <w:tc>
                      <w:tcPr>
                        <w:tcW w:w="1123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05181D" w:rsidRPr="006E0327" w:rsidRDefault="0005181D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sz w:val="14"/>
                            <w:szCs w:val="14"/>
                          </w:rPr>
                        </w:pPr>
                        <w:r w:rsidRPr="006E0327">
                          <w:rPr>
                            <w:rFonts w:ascii="Arial" w:eastAsia="Arial" w:hAnsi="Arial" w:cs="Arial"/>
                            <w:sz w:val="14"/>
                            <w:szCs w:val="14"/>
                          </w:rPr>
                          <w:t>DRAD 4225</w:t>
                        </w:r>
                      </w:p>
                    </w:tc>
                    <w:tc>
                      <w:tcPr>
                        <w:tcW w:w="4701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05181D" w:rsidRPr="006E0327" w:rsidRDefault="0005181D">
                        <w:pPr>
                          <w:spacing w:after="0" w:line="240" w:lineRule="auto"/>
                          <w:rPr>
                            <w:rFonts w:ascii="Arial" w:hAnsi="Arial" w:cs="Arial"/>
                            <w:sz w:val="14"/>
                            <w:szCs w:val="14"/>
                          </w:rPr>
                        </w:pPr>
                        <w:r w:rsidRPr="006E0327">
                          <w:rPr>
                            <w:rFonts w:ascii="Arial" w:eastAsia="Arial" w:hAnsi="Arial" w:cs="Arial"/>
                            <w:sz w:val="14"/>
                            <w:szCs w:val="14"/>
                          </w:rPr>
                          <w:t>TME HASTALIKLARINDA RADYOGRAFİ, TANI VE TEDAVİ</w:t>
                        </w:r>
                      </w:p>
                    </w:tc>
                    <w:tc>
                      <w:tcPr>
                        <w:tcW w:w="1126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05181D" w:rsidRPr="006E0327" w:rsidRDefault="0005181D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sz w:val="14"/>
                            <w:szCs w:val="14"/>
                          </w:rPr>
                        </w:pPr>
                        <w:r w:rsidRPr="006E0327">
                          <w:rPr>
                            <w:rFonts w:ascii="Arial" w:eastAsia="Arial" w:hAnsi="Arial" w:cs="Arial"/>
                            <w:sz w:val="14"/>
                            <w:szCs w:val="14"/>
                          </w:rPr>
                          <w:t>3+0</w:t>
                        </w:r>
                      </w:p>
                    </w:tc>
                  </w:tr>
                  <w:tr w:rsidR="006E0327" w:rsidRPr="006E0327" w:rsidTr="0005181D">
                    <w:trPr>
                      <w:trHeight w:val="281"/>
                    </w:trPr>
                    <w:tc>
                      <w:tcPr>
                        <w:tcW w:w="1123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05181D" w:rsidRPr="006E0327" w:rsidRDefault="0005181D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sz w:val="14"/>
                            <w:szCs w:val="14"/>
                          </w:rPr>
                        </w:pPr>
                        <w:r w:rsidRPr="006E0327">
                          <w:rPr>
                            <w:rFonts w:ascii="Arial" w:eastAsia="Arial" w:hAnsi="Arial" w:cs="Arial"/>
                            <w:sz w:val="14"/>
                            <w:szCs w:val="14"/>
                          </w:rPr>
                          <w:t>DRAD 4226</w:t>
                        </w:r>
                      </w:p>
                    </w:tc>
                    <w:tc>
                      <w:tcPr>
                        <w:tcW w:w="4701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05181D" w:rsidRPr="006E0327" w:rsidRDefault="0005181D">
                        <w:pPr>
                          <w:spacing w:after="0" w:line="240" w:lineRule="auto"/>
                          <w:rPr>
                            <w:rFonts w:ascii="Arial" w:hAnsi="Arial" w:cs="Arial"/>
                            <w:sz w:val="14"/>
                            <w:szCs w:val="14"/>
                          </w:rPr>
                        </w:pPr>
                        <w:r w:rsidRPr="006E0327">
                          <w:rPr>
                            <w:rFonts w:ascii="Arial" w:eastAsia="Arial" w:hAnsi="Arial" w:cs="Arial"/>
                            <w:sz w:val="14"/>
                            <w:szCs w:val="14"/>
                          </w:rPr>
                          <w:t>DİŞ HEKİMLİĞİNDE İLERİ GÖRÜNTÜLEME YÖNTEMLERİ II</w:t>
                        </w:r>
                      </w:p>
                    </w:tc>
                    <w:tc>
                      <w:tcPr>
                        <w:tcW w:w="1126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05181D" w:rsidRPr="006E0327" w:rsidRDefault="0005181D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sz w:val="14"/>
                            <w:szCs w:val="14"/>
                          </w:rPr>
                        </w:pPr>
                        <w:r w:rsidRPr="006E0327">
                          <w:rPr>
                            <w:rFonts w:ascii="Arial" w:eastAsia="Arial" w:hAnsi="Arial" w:cs="Arial"/>
                            <w:sz w:val="14"/>
                            <w:szCs w:val="14"/>
                          </w:rPr>
                          <w:t>3+0</w:t>
                        </w:r>
                      </w:p>
                    </w:tc>
                  </w:tr>
                  <w:tr w:rsidR="006E0327" w:rsidRPr="006E0327" w:rsidTr="0005181D">
                    <w:trPr>
                      <w:trHeight w:val="281"/>
                    </w:trPr>
                    <w:tc>
                      <w:tcPr>
                        <w:tcW w:w="1123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05181D" w:rsidRPr="006E0327" w:rsidRDefault="0005181D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sz w:val="14"/>
                            <w:szCs w:val="14"/>
                          </w:rPr>
                        </w:pPr>
                        <w:r w:rsidRPr="006E0327">
                          <w:rPr>
                            <w:rFonts w:ascii="Arial" w:eastAsia="Arial" w:hAnsi="Arial" w:cs="Arial"/>
                            <w:sz w:val="14"/>
                            <w:szCs w:val="14"/>
                          </w:rPr>
                          <w:t>DRAD 4227</w:t>
                        </w:r>
                      </w:p>
                    </w:tc>
                    <w:tc>
                      <w:tcPr>
                        <w:tcW w:w="4701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05181D" w:rsidRPr="006E0327" w:rsidRDefault="0005181D">
                        <w:pPr>
                          <w:spacing w:after="0" w:line="240" w:lineRule="auto"/>
                          <w:rPr>
                            <w:rFonts w:ascii="Arial" w:hAnsi="Arial" w:cs="Arial"/>
                            <w:sz w:val="14"/>
                            <w:szCs w:val="14"/>
                          </w:rPr>
                        </w:pPr>
                        <w:r w:rsidRPr="006E0327">
                          <w:rPr>
                            <w:rFonts w:ascii="Arial" w:eastAsia="Arial" w:hAnsi="Arial" w:cs="Arial"/>
                            <w:sz w:val="14"/>
                            <w:szCs w:val="14"/>
                          </w:rPr>
                          <w:t>UZMANLIK TEZİ EĞİTİMİ</w:t>
                        </w:r>
                      </w:p>
                    </w:tc>
                    <w:tc>
                      <w:tcPr>
                        <w:tcW w:w="1126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05181D" w:rsidRPr="006E0327" w:rsidRDefault="0005181D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sz w:val="14"/>
                            <w:szCs w:val="14"/>
                          </w:rPr>
                        </w:pPr>
                        <w:r w:rsidRPr="006E0327">
                          <w:rPr>
                            <w:rFonts w:ascii="Arial" w:eastAsia="Arial" w:hAnsi="Arial" w:cs="Arial"/>
                            <w:sz w:val="14"/>
                            <w:szCs w:val="14"/>
                          </w:rPr>
                          <w:t>3+0</w:t>
                        </w:r>
                      </w:p>
                    </w:tc>
                  </w:tr>
                  <w:tr w:rsidR="006E0327" w:rsidRPr="006E0327" w:rsidTr="0005181D">
                    <w:trPr>
                      <w:trHeight w:val="281"/>
                    </w:trPr>
                    <w:tc>
                      <w:tcPr>
                        <w:tcW w:w="1123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6E0327" w:rsidRPr="006E0327" w:rsidRDefault="006E0327">
                        <w:pPr>
                          <w:spacing w:after="0" w:line="240" w:lineRule="auto"/>
                          <w:jc w:val="center"/>
                          <w:rPr>
                            <w:rFonts w:ascii="Arial" w:eastAsia="Arial" w:hAnsi="Arial" w:cs="Arial"/>
                            <w:sz w:val="14"/>
                            <w:szCs w:val="14"/>
                          </w:rPr>
                        </w:pPr>
                        <w:r w:rsidRPr="006E0327">
                          <w:rPr>
                            <w:rFonts w:ascii="Arial" w:eastAsia="Arial" w:hAnsi="Arial" w:cs="Arial"/>
                            <w:sz w:val="14"/>
                            <w:szCs w:val="14"/>
                          </w:rPr>
                          <w:t>DRAD 4234</w:t>
                        </w:r>
                      </w:p>
                    </w:tc>
                    <w:tc>
                      <w:tcPr>
                        <w:tcW w:w="4701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6E0327" w:rsidRPr="006E0327" w:rsidRDefault="006E0327">
                        <w:pPr>
                          <w:spacing w:after="0" w:line="240" w:lineRule="auto"/>
                          <w:rPr>
                            <w:rFonts w:ascii="Arial" w:eastAsia="Arial" w:hAnsi="Arial" w:cs="Arial"/>
                            <w:sz w:val="14"/>
                            <w:szCs w:val="14"/>
                          </w:rPr>
                        </w:pPr>
                        <w:r w:rsidRPr="006E0327">
                          <w:rPr>
                            <w:rFonts w:ascii="Arial" w:eastAsia="Arial" w:hAnsi="Arial" w:cs="Arial"/>
                            <w:sz w:val="14"/>
                            <w:szCs w:val="14"/>
                          </w:rPr>
                          <w:t>DENTAL İMPLANT PLANLAMALARINDA RADYOLOJİ</w:t>
                        </w:r>
                      </w:p>
                    </w:tc>
                    <w:tc>
                      <w:tcPr>
                        <w:tcW w:w="1126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6E0327" w:rsidRPr="006E0327" w:rsidRDefault="006E0327">
                        <w:pPr>
                          <w:spacing w:after="0" w:line="240" w:lineRule="auto"/>
                          <w:jc w:val="center"/>
                          <w:rPr>
                            <w:rFonts w:ascii="Arial" w:eastAsia="Arial" w:hAnsi="Arial" w:cs="Arial"/>
                            <w:sz w:val="14"/>
                            <w:szCs w:val="14"/>
                          </w:rPr>
                        </w:pPr>
                        <w:r w:rsidRPr="006E0327">
                          <w:rPr>
                            <w:rFonts w:ascii="Arial" w:eastAsia="Arial" w:hAnsi="Arial" w:cs="Arial"/>
                            <w:sz w:val="14"/>
                            <w:szCs w:val="14"/>
                          </w:rPr>
                          <w:t>3+0</w:t>
                        </w:r>
                      </w:p>
                    </w:tc>
                  </w:tr>
                  <w:tr w:rsidR="006E0327" w:rsidRPr="006E0327" w:rsidTr="0005181D">
                    <w:trPr>
                      <w:trHeight w:val="281"/>
                    </w:trPr>
                    <w:tc>
                      <w:tcPr>
                        <w:tcW w:w="1123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6E0327" w:rsidRPr="006E0327" w:rsidRDefault="006E0327" w:rsidP="006E0327">
                        <w:pPr>
                          <w:spacing w:line="240" w:lineRule="auto"/>
                          <w:jc w:val="center"/>
                          <w:rPr>
                            <w:rFonts w:ascii="Arial" w:hAnsi="Arial" w:cs="Arial"/>
                            <w:sz w:val="14"/>
                            <w:szCs w:val="14"/>
                          </w:rPr>
                        </w:pPr>
                        <w:r w:rsidRPr="006E0327">
                          <w:rPr>
                            <w:rFonts w:ascii="Arial" w:eastAsia="Arial" w:hAnsi="Arial" w:cs="Arial"/>
                            <w:sz w:val="14"/>
                            <w:szCs w:val="14"/>
                          </w:rPr>
                          <w:t>DRAD 4235</w:t>
                        </w:r>
                      </w:p>
                    </w:tc>
                    <w:tc>
                      <w:tcPr>
                        <w:tcW w:w="4701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6E0327" w:rsidRPr="006E0327" w:rsidRDefault="006E0327" w:rsidP="006E0327">
                        <w:pPr>
                          <w:spacing w:line="240" w:lineRule="auto"/>
                          <w:rPr>
                            <w:rFonts w:ascii="Arial" w:hAnsi="Arial" w:cs="Arial"/>
                            <w:sz w:val="14"/>
                            <w:szCs w:val="14"/>
                          </w:rPr>
                        </w:pPr>
                        <w:r w:rsidRPr="006E0327">
                          <w:rPr>
                            <w:rFonts w:ascii="Arial" w:eastAsia="Arial" w:hAnsi="Arial" w:cs="Arial"/>
                            <w:sz w:val="14"/>
                            <w:szCs w:val="14"/>
                          </w:rPr>
                          <w:t>ARAŞTIRMA YÖNTEMLERİ VE BİLİMSEL YAYINCILIK</w:t>
                        </w:r>
                      </w:p>
                    </w:tc>
                    <w:tc>
                      <w:tcPr>
                        <w:tcW w:w="1126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6E0327" w:rsidRPr="006E0327" w:rsidRDefault="006E0327" w:rsidP="006E0327">
                        <w:pPr>
                          <w:spacing w:after="0" w:line="240" w:lineRule="auto"/>
                          <w:jc w:val="center"/>
                          <w:rPr>
                            <w:rFonts w:ascii="Arial" w:eastAsia="Arial" w:hAnsi="Arial" w:cs="Arial"/>
                            <w:sz w:val="14"/>
                            <w:szCs w:val="14"/>
                          </w:rPr>
                        </w:pPr>
                        <w:r w:rsidRPr="006E0327">
                          <w:rPr>
                            <w:rFonts w:ascii="Arial" w:eastAsia="Arial" w:hAnsi="Arial" w:cs="Arial"/>
                            <w:sz w:val="14"/>
                            <w:szCs w:val="14"/>
                          </w:rPr>
                          <w:t>3+0</w:t>
                        </w:r>
                      </w:p>
                    </w:tc>
                  </w:tr>
                  <w:tr w:rsidR="006E0327" w:rsidRPr="006E0327" w:rsidTr="0005181D">
                    <w:trPr>
                      <w:trHeight w:val="281"/>
                    </w:trPr>
                    <w:tc>
                      <w:tcPr>
                        <w:tcW w:w="1123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6E0327" w:rsidRPr="006E0327" w:rsidRDefault="006E0327" w:rsidP="006E0327">
                        <w:pPr>
                          <w:spacing w:after="0" w:line="240" w:lineRule="auto"/>
                          <w:jc w:val="center"/>
                          <w:rPr>
                            <w:rFonts w:ascii="Arial" w:eastAsia="Arial" w:hAnsi="Arial" w:cs="Arial"/>
                            <w:sz w:val="14"/>
                            <w:szCs w:val="14"/>
                          </w:rPr>
                        </w:pPr>
                        <w:r w:rsidRPr="006E0327">
                          <w:rPr>
                            <w:rFonts w:ascii="Arial" w:eastAsia="Arial" w:hAnsi="Arial" w:cs="Arial"/>
                            <w:sz w:val="14"/>
                            <w:szCs w:val="14"/>
                          </w:rPr>
                          <w:t>DRAD 4236</w:t>
                        </w:r>
                      </w:p>
                    </w:tc>
                    <w:tc>
                      <w:tcPr>
                        <w:tcW w:w="4701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6E0327" w:rsidRPr="006E0327" w:rsidRDefault="006E0327" w:rsidP="006E0327">
                        <w:pPr>
                          <w:spacing w:after="0" w:line="240" w:lineRule="auto"/>
                          <w:rPr>
                            <w:rFonts w:ascii="Arial" w:eastAsia="Arial" w:hAnsi="Arial" w:cs="Arial"/>
                            <w:sz w:val="14"/>
                            <w:szCs w:val="14"/>
                          </w:rPr>
                        </w:pPr>
                        <w:r w:rsidRPr="006E0327">
                          <w:rPr>
                            <w:rFonts w:ascii="Arial" w:eastAsia="Arial" w:hAnsi="Arial" w:cs="Arial"/>
                            <w:sz w:val="14"/>
                            <w:szCs w:val="14"/>
                          </w:rPr>
                          <w:t>ADLİ DİŞ HEKİMLİĞİNDE RADYOLOJİNİN ROLÜ</w:t>
                        </w:r>
                      </w:p>
                    </w:tc>
                    <w:tc>
                      <w:tcPr>
                        <w:tcW w:w="1126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6E0327" w:rsidRPr="006E0327" w:rsidRDefault="006E0327" w:rsidP="006E0327">
                        <w:pPr>
                          <w:spacing w:after="0" w:line="240" w:lineRule="auto"/>
                          <w:jc w:val="center"/>
                          <w:rPr>
                            <w:rFonts w:ascii="Arial" w:eastAsia="Arial" w:hAnsi="Arial" w:cs="Arial"/>
                            <w:sz w:val="14"/>
                            <w:szCs w:val="14"/>
                          </w:rPr>
                        </w:pPr>
                        <w:r w:rsidRPr="006E0327">
                          <w:rPr>
                            <w:rFonts w:ascii="Arial" w:eastAsia="Arial" w:hAnsi="Arial" w:cs="Arial"/>
                            <w:sz w:val="14"/>
                            <w:szCs w:val="14"/>
                          </w:rPr>
                          <w:t>3+0</w:t>
                        </w:r>
                      </w:p>
                    </w:tc>
                  </w:tr>
                </w:tbl>
                <w:p w:rsidR="00DC2083" w:rsidRDefault="00DC2083">
                  <w:pPr>
                    <w:spacing w:after="0" w:line="240" w:lineRule="auto"/>
                  </w:pPr>
                </w:p>
              </w:tc>
            </w:tr>
          </w:tbl>
          <w:p w:rsidR="00DC2083" w:rsidRDefault="00DC2083">
            <w:pPr>
              <w:spacing w:after="0" w:line="240" w:lineRule="auto"/>
            </w:pPr>
          </w:p>
        </w:tc>
        <w:tc>
          <w:tcPr>
            <w:tcW w:w="1210" w:type="dxa"/>
          </w:tcPr>
          <w:p w:rsidR="00DC2083" w:rsidRDefault="00DC2083">
            <w:pPr>
              <w:pStyle w:val="EmptyCellLayoutStyle"/>
              <w:spacing w:after="0" w:line="240" w:lineRule="auto"/>
            </w:pPr>
          </w:p>
        </w:tc>
        <w:tc>
          <w:tcPr>
            <w:tcW w:w="287" w:type="dxa"/>
          </w:tcPr>
          <w:p w:rsidR="00DC2083" w:rsidRDefault="00DC2083">
            <w:pPr>
              <w:pStyle w:val="EmptyCellLayoutStyle"/>
              <w:spacing w:after="0" w:line="240" w:lineRule="auto"/>
            </w:pPr>
          </w:p>
        </w:tc>
      </w:tr>
      <w:bookmarkEnd w:id="0"/>
    </w:tbl>
    <w:p w:rsidR="00DC2083" w:rsidRDefault="00DC2083">
      <w:pPr>
        <w:spacing w:after="0" w:line="240" w:lineRule="auto"/>
      </w:pPr>
    </w:p>
    <w:sectPr w:rsidR="00DC2083">
      <w:footerReference w:type="default" r:id="rId7"/>
      <w:pgSz w:w="12063" w:h="16837"/>
      <w:pgMar w:top="283" w:right="283" w:bottom="283" w:left="283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8112C" w:rsidRDefault="00D8112C">
      <w:pPr>
        <w:spacing w:after="0" w:line="240" w:lineRule="auto"/>
      </w:pPr>
      <w:r>
        <w:separator/>
      </w:r>
    </w:p>
  </w:endnote>
  <w:endnote w:type="continuationSeparator" w:id="0">
    <w:p w:rsidR="00D8112C" w:rsidRDefault="00D811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14"/>
      <w:gridCol w:w="747"/>
      <w:gridCol w:w="178"/>
      <w:gridCol w:w="9236"/>
      <w:gridCol w:w="80"/>
      <w:gridCol w:w="785"/>
      <w:gridCol w:w="353"/>
    </w:tblGrid>
    <w:tr w:rsidR="00DC2083">
      <w:tc>
        <w:tcPr>
          <w:tcW w:w="114" w:type="dxa"/>
        </w:tcPr>
        <w:p w:rsidR="00DC2083" w:rsidRDefault="00DC2083">
          <w:pPr>
            <w:pStyle w:val="EmptyCellLayoutStyle"/>
            <w:spacing w:after="0" w:line="240" w:lineRule="auto"/>
          </w:pPr>
        </w:p>
      </w:tc>
      <w:tc>
        <w:tcPr>
          <w:tcW w:w="747" w:type="dxa"/>
        </w:tcPr>
        <w:p w:rsidR="00DC2083" w:rsidRDefault="00DC2083">
          <w:pPr>
            <w:pStyle w:val="EmptyCellLayoutStyle"/>
            <w:spacing w:after="0" w:line="240" w:lineRule="auto"/>
          </w:pPr>
        </w:p>
      </w:tc>
      <w:tc>
        <w:tcPr>
          <w:tcW w:w="178" w:type="dxa"/>
        </w:tcPr>
        <w:p w:rsidR="00DC2083" w:rsidRDefault="00DC2083">
          <w:pPr>
            <w:pStyle w:val="EmptyCellLayoutStyle"/>
            <w:spacing w:after="0" w:line="240" w:lineRule="auto"/>
          </w:pPr>
        </w:p>
      </w:tc>
      <w:tc>
        <w:tcPr>
          <w:tcW w:w="9236" w:type="dxa"/>
        </w:tcPr>
        <w:p w:rsidR="00DC2083" w:rsidRDefault="00DC2083">
          <w:pPr>
            <w:pStyle w:val="EmptyCellLayoutStyle"/>
            <w:spacing w:after="0" w:line="240" w:lineRule="auto"/>
          </w:pPr>
        </w:p>
      </w:tc>
      <w:tc>
        <w:tcPr>
          <w:tcW w:w="80" w:type="dxa"/>
        </w:tcPr>
        <w:p w:rsidR="00DC2083" w:rsidRDefault="00DC2083">
          <w:pPr>
            <w:pStyle w:val="EmptyCellLayoutStyle"/>
            <w:spacing w:after="0" w:line="240" w:lineRule="auto"/>
          </w:pPr>
        </w:p>
      </w:tc>
      <w:tc>
        <w:tcPr>
          <w:tcW w:w="785" w:type="dxa"/>
        </w:tcPr>
        <w:p w:rsidR="00DC2083" w:rsidRDefault="00DC2083">
          <w:pPr>
            <w:pStyle w:val="EmptyCellLayoutStyle"/>
            <w:spacing w:after="0" w:line="240" w:lineRule="auto"/>
          </w:pPr>
        </w:p>
      </w:tc>
      <w:tc>
        <w:tcPr>
          <w:tcW w:w="353" w:type="dxa"/>
        </w:tcPr>
        <w:p w:rsidR="00DC2083" w:rsidRDefault="00DC2083">
          <w:pPr>
            <w:pStyle w:val="EmptyCellLayoutStyle"/>
            <w:spacing w:after="0" w:line="240" w:lineRule="auto"/>
          </w:pPr>
        </w:p>
      </w:tc>
    </w:tr>
    <w:tr w:rsidR="00DC2083">
      <w:tc>
        <w:tcPr>
          <w:tcW w:w="114" w:type="dxa"/>
        </w:tcPr>
        <w:p w:rsidR="00DC2083" w:rsidRDefault="00DC2083">
          <w:pPr>
            <w:pStyle w:val="EmptyCellLayoutStyle"/>
            <w:spacing w:after="0" w:line="240" w:lineRule="auto"/>
          </w:pPr>
        </w:p>
      </w:tc>
      <w:tc>
        <w:tcPr>
          <w:tcW w:w="747" w:type="dxa"/>
        </w:tcPr>
        <w:tbl>
          <w:tblPr>
            <w:tblW w:w="0" w:type="auto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747"/>
          </w:tblGrid>
          <w:tr w:rsidR="00DC2083">
            <w:trPr>
              <w:trHeight w:val="219"/>
            </w:trPr>
            <w:tc>
              <w:tcPr>
                <w:tcW w:w="747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 w:rsidR="00DC2083" w:rsidRDefault="00577C5C">
                <w:pPr>
                  <w:spacing w:after="0" w:line="240" w:lineRule="auto"/>
                </w:pP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t>EBS006</w:t>
                </w:r>
              </w:p>
            </w:tc>
          </w:tr>
        </w:tbl>
        <w:p w:rsidR="00DC2083" w:rsidRDefault="00DC2083">
          <w:pPr>
            <w:spacing w:after="0" w:line="240" w:lineRule="auto"/>
          </w:pPr>
        </w:p>
      </w:tc>
      <w:tc>
        <w:tcPr>
          <w:tcW w:w="178" w:type="dxa"/>
        </w:tcPr>
        <w:p w:rsidR="00DC2083" w:rsidRDefault="00DC2083">
          <w:pPr>
            <w:pStyle w:val="EmptyCellLayoutStyle"/>
            <w:spacing w:after="0" w:line="240" w:lineRule="auto"/>
          </w:pPr>
        </w:p>
      </w:tc>
      <w:tc>
        <w:tcPr>
          <w:tcW w:w="9236" w:type="dxa"/>
        </w:tcPr>
        <w:tbl>
          <w:tblPr>
            <w:tblW w:w="0" w:type="auto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9236"/>
          </w:tblGrid>
          <w:tr w:rsidR="00DC2083">
            <w:trPr>
              <w:trHeight w:val="219"/>
            </w:trPr>
            <w:tc>
              <w:tcPr>
                <w:tcW w:w="9236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 w:rsidR="00DC2083" w:rsidRDefault="00577C5C">
                <w:pPr>
                  <w:spacing w:after="0" w:line="240" w:lineRule="auto"/>
                  <w:jc w:val="center"/>
                </w:pP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t xml:space="preserve">Pamukkale </w:t>
                </w:r>
                <w:proofErr w:type="gramStart"/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t>Üniversitesi -</w:t>
                </w:r>
                <w:proofErr w:type="gramEnd"/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t xml:space="preserve">  Bilgi İşlem Daire Başkanlığı</w:t>
                </w:r>
              </w:p>
            </w:tc>
          </w:tr>
        </w:tbl>
        <w:p w:rsidR="00DC2083" w:rsidRDefault="00DC2083">
          <w:pPr>
            <w:spacing w:after="0" w:line="240" w:lineRule="auto"/>
          </w:pPr>
        </w:p>
      </w:tc>
      <w:tc>
        <w:tcPr>
          <w:tcW w:w="80" w:type="dxa"/>
        </w:tcPr>
        <w:p w:rsidR="00DC2083" w:rsidRDefault="00DC2083">
          <w:pPr>
            <w:pStyle w:val="EmptyCellLayoutStyle"/>
            <w:spacing w:after="0" w:line="240" w:lineRule="auto"/>
          </w:pPr>
        </w:p>
      </w:tc>
      <w:tc>
        <w:tcPr>
          <w:tcW w:w="785" w:type="dxa"/>
        </w:tcPr>
        <w:tbl>
          <w:tblPr>
            <w:tblW w:w="0" w:type="auto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785"/>
          </w:tblGrid>
          <w:tr w:rsidR="00DC2083">
            <w:trPr>
              <w:trHeight w:val="219"/>
            </w:trPr>
            <w:tc>
              <w:tcPr>
                <w:tcW w:w="785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  <w:vAlign w:val="center"/>
              </w:tcPr>
              <w:p w:rsidR="00DC2083" w:rsidRDefault="00577C5C">
                <w:pPr>
                  <w:spacing w:after="0" w:line="240" w:lineRule="auto"/>
                </w:pP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begin"/>
                </w:r>
                <w:r>
                  <w:rPr>
                    <w:rFonts w:ascii="Arial" w:eastAsia="Arial" w:hAnsi="Arial"/>
                    <w:b/>
                    <w:noProof/>
                    <w:color w:val="000000"/>
                    <w:sz w:val="16"/>
                  </w:rPr>
                  <w:instrText xml:space="preserve"> PAGE </w:instrTex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separate"/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t>1</w: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end"/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t xml:space="preserve"> / </w: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begin"/>
                </w:r>
                <w:r>
                  <w:rPr>
                    <w:rFonts w:ascii="Arial" w:eastAsia="Arial" w:hAnsi="Arial"/>
                    <w:b/>
                    <w:noProof/>
                    <w:color w:val="000000"/>
                    <w:sz w:val="16"/>
                  </w:rPr>
                  <w:instrText xml:space="preserve"> NUMPAGES </w:instrTex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separate"/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t>1</w: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end"/>
                </w:r>
              </w:p>
            </w:tc>
          </w:tr>
        </w:tbl>
        <w:p w:rsidR="00DC2083" w:rsidRDefault="00DC2083">
          <w:pPr>
            <w:spacing w:after="0" w:line="240" w:lineRule="auto"/>
          </w:pPr>
        </w:p>
      </w:tc>
      <w:tc>
        <w:tcPr>
          <w:tcW w:w="353" w:type="dxa"/>
        </w:tcPr>
        <w:p w:rsidR="00DC2083" w:rsidRDefault="00DC2083">
          <w:pPr>
            <w:pStyle w:val="EmptyCellLayoutStyle"/>
            <w:spacing w:after="0" w:line="240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8112C" w:rsidRDefault="00D8112C">
      <w:pPr>
        <w:spacing w:after="0" w:line="240" w:lineRule="auto"/>
      </w:pPr>
      <w:r>
        <w:separator/>
      </w:r>
    </w:p>
  </w:footnote>
  <w:footnote w:type="continuationSeparator" w:id="0">
    <w:p w:rsidR="00D8112C" w:rsidRDefault="00D811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1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4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7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C2083"/>
    <w:rsid w:val="0005181D"/>
    <w:rsid w:val="001527B3"/>
    <w:rsid w:val="00577C5C"/>
    <w:rsid w:val="006E0327"/>
    <w:rsid w:val="00D8112C"/>
    <w:rsid w:val="00DC2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1CA0371-1D66-4FD2-AA1E-41C43E4BF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EmptyCellLayoutStyle">
    <w:name w:val="EmptyCellLayoutStyle"/>
    <w:rPr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298</Words>
  <Characters>1703</Characters>
  <Application>Microsoft Office Word</Application>
  <DocSecurity>0</DocSecurity>
  <Lines>14</Lines>
  <Paragraphs>3</Paragraphs>
  <ScaleCrop>false</ScaleCrop>
  <Company/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EOBS_ProgramBilgileriListesi</dc:title>
  <dc:creator/>
  <dc:description/>
  <cp:lastModifiedBy>Pau</cp:lastModifiedBy>
  <cp:revision>4</cp:revision>
  <dcterms:created xsi:type="dcterms:W3CDTF">2020-01-26T19:23:00Z</dcterms:created>
  <dcterms:modified xsi:type="dcterms:W3CDTF">2026-09-01T10:08:00Z</dcterms:modified>
</cp:coreProperties>
</file>