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6"/>
        <w:gridCol w:w="6"/>
        <w:gridCol w:w="1417"/>
        <w:gridCol w:w="54"/>
        <w:gridCol w:w="25"/>
        <w:gridCol w:w="9734"/>
      </w:tblGrid>
      <w:tr w:rsidR="00D3026B" w14:paraId="06F9AA78" w14:textId="77777777">
        <w:trPr>
          <w:trHeight w:val="180"/>
        </w:trPr>
        <w:tc>
          <w:tcPr>
            <w:tcW w:w="28" w:type="dxa"/>
          </w:tcPr>
          <w:p w14:paraId="3CB1AA8E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06E8F14A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17D6658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C1C3B" w14:textId="77777777" w:rsidR="00D3026B" w:rsidRDefault="0000000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7D772F3E" wp14:editId="605C467F">
                  <wp:extent cx="900000" cy="900000"/>
                  <wp:effectExtent l="0" t="0" r="0" b="0"/>
                  <wp:docPr id="1645554285" name="img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" w:type="dxa"/>
          </w:tcPr>
          <w:p w14:paraId="5B63CA3D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1E5278F4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5CF6E69B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D3026B" w14:paraId="14F696EF" w14:textId="77777777">
        <w:trPr>
          <w:trHeight w:val="517"/>
        </w:trPr>
        <w:tc>
          <w:tcPr>
            <w:tcW w:w="28" w:type="dxa"/>
          </w:tcPr>
          <w:p w14:paraId="330D6F1F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256CD493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5B23DCD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vMerge/>
          </w:tcPr>
          <w:p w14:paraId="09DC5BAF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65B5FCCC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11B00F1B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34"/>
            </w:tblGrid>
            <w:tr w:rsidR="00D3026B" w14:paraId="64B8BA00" w14:textId="77777777">
              <w:trPr>
                <w:trHeight w:val="439"/>
              </w:trPr>
              <w:tc>
                <w:tcPr>
                  <w:tcW w:w="97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02EFD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</w:rPr>
                    <w:t>HUKUK</w:t>
                  </w:r>
                  <w:r>
                    <w:rPr>
                      <w:rFonts w:ascii="Arial" w:eastAsia="Arial" w:hAnsi="Arial"/>
                      <w:b/>
                      <w:color w:val="800000"/>
                    </w:rPr>
                    <w:br/>
                  </w:r>
                </w:p>
                <w:p w14:paraId="7B5771E1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00000"/>
                    </w:rPr>
                    <w:t>TOPLANTI TUTANAĞI</w:t>
                  </w:r>
                </w:p>
              </w:tc>
            </w:tr>
          </w:tbl>
          <w:p w14:paraId="1DC4762E" w14:textId="77777777" w:rsidR="00D3026B" w:rsidRDefault="00D3026B">
            <w:pPr>
              <w:spacing w:after="0" w:line="240" w:lineRule="auto"/>
            </w:pPr>
          </w:p>
        </w:tc>
      </w:tr>
      <w:tr w:rsidR="00D3026B" w14:paraId="0E07DE44" w14:textId="77777777">
        <w:trPr>
          <w:trHeight w:val="100"/>
        </w:trPr>
        <w:tc>
          <w:tcPr>
            <w:tcW w:w="28" w:type="dxa"/>
          </w:tcPr>
          <w:p w14:paraId="53090898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C9B8AC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627F326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vMerge/>
          </w:tcPr>
          <w:p w14:paraId="15A7C024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5F82D58E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3947966E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0A62DEBE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54551B" w14:paraId="5590862F" w14:textId="77777777" w:rsidTr="0054551B">
        <w:tc>
          <w:tcPr>
            <w:tcW w:w="28" w:type="dxa"/>
          </w:tcPr>
          <w:p w14:paraId="5EE695DE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F104435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E1587EF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vMerge/>
          </w:tcPr>
          <w:p w14:paraId="5B0CBE21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12E6DDD2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62"/>
              <w:gridCol w:w="3419"/>
              <w:gridCol w:w="3060"/>
            </w:tblGrid>
            <w:tr w:rsidR="00D3026B" w14:paraId="163883D1" w14:textId="77777777">
              <w:trPr>
                <w:trHeight w:val="232"/>
              </w:trPr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D86EFF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No</w:t>
                  </w:r>
                </w:p>
              </w:tc>
              <w:tc>
                <w:tcPr>
                  <w:tcW w:w="3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26FED6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Tarihi</w:t>
                  </w:r>
                </w:p>
              </w:tc>
              <w:tc>
                <w:tcPr>
                  <w:tcW w:w="30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0B152E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Saati</w:t>
                  </w:r>
                </w:p>
              </w:tc>
            </w:tr>
            <w:tr w:rsidR="00D3026B" w14:paraId="6E4F8AAE" w14:textId="77777777">
              <w:trPr>
                <w:trHeight w:val="232"/>
              </w:trPr>
              <w:tc>
                <w:tcPr>
                  <w:tcW w:w="32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25B761" w14:textId="25D23918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202</w:t>
                  </w:r>
                  <w:r w:rsidR="0008648D">
                    <w:rPr>
                      <w:rFonts w:ascii="Arial" w:eastAsia="Arial" w:hAnsi="Arial"/>
                      <w:color w:val="000000"/>
                    </w:rPr>
                    <w:t>5</w:t>
                  </w:r>
                  <w:r>
                    <w:rPr>
                      <w:rFonts w:ascii="Arial" w:eastAsia="Arial" w:hAnsi="Arial"/>
                      <w:color w:val="000000"/>
                    </w:rPr>
                    <w:t>/01</w:t>
                  </w:r>
                </w:p>
              </w:tc>
              <w:tc>
                <w:tcPr>
                  <w:tcW w:w="3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F8BE88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15.09.2025</w:t>
                  </w:r>
                </w:p>
              </w:tc>
              <w:tc>
                <w:tcPr>
                  <w:tcW w:w="30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B24D62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10:00</w:t>
                  </w:r>
                </w:p>
              </w:tc>
            </w:tr>
          </w:tbl>
          <w:p w14:paraId="7C882C7E" w14:textId="77777777" w:rsidR="00D3026B" w:rsidRDefault="00D3026B">
            <w:pPr>
              <w:spacing w:after="0" w:line="240" w:lineRule="auto"/>
            </w:pPr>
          </w:p>
        </w:tc>
      </w:tr>
      <w:tr w:rsidR="00D3026B" w14:paraId="17A35762" w14:textId="77777777">
        <w:trPr>
          <w:trHeight w:val="261"/>
        </w:trPr>
        <w:tc>
          <w:tcPr>
            <w:tcW w:w="28" w:type="dxa"/>
          </w:tcPr>
          <w:p w14:paraId="2478AE6A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4C7DD38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27E767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893E497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2CB5262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3C85BA4D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7148F9C8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54551B" w14:paraId="45E02457" w14:textId="77777777" w:rsidTr="0054551B">
        <w:tc>
          <w:tcPr>
            <w:tcW w:w="28" w:type="dxa"/>
          </w:tcPr>
          <w:p w14:paraId="705C0977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5E40348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75EAE1B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2"/>
              <w:gridCol w:w="8780"/>
            </w:tblGrid>
            <w:tr w:rsidR="00D3026B" w14:paraId="3A0537B5" w14:textId="77777777">
              <w:trPr>
                <w:trHeight w:val="262"/>
              </w:trPr>
              <w:tc>
                <w:tcPr>
                  <w:tcW w:w="2435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4A308E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Düzenleyen</w:t>
                  </w:r>
                </w:p>
              </w:tc>
              <w:tc>
                <w:tcPr>
                  <w:tcW w:w="8796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357CE5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HUKUK DANIŞMA KURULU</w:t>
                  </w:r>
                </w:p>
              </w:tc>
            </w:tr>
            <w:tr w:rsidR="00D3026B" w14:paraId="648C60BB" w14:textId="77777777">
              <w:trPr>
                <w:trHeight w:val="262"/>
              </w:trPr>
              <w:tc>
                <w:tcPr>
                  <w:tcW w:w="24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36DE69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Toplantı Yeri</w:t>
                  </w:r>
                </w:p>
              </w:tc>
              <w:tc>
                <w:tcPr>
                  <w:tcW w:w="87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FF632C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HMYO Toplantı Salonu</w:t>
                  </w:r>
                </w:p>
              </w:tc>
            </w:tr>
          </w:tbl>
          <w:p w14:paraId="7867C64A" w14:textId="77777777" w:rsidR="00D3026B" w:rsidRDefault="00D3026B">
            <w:pPr>
              <w:spacing w:after="0" w:line="240" w:lineRule="auto"/>
            </w:pPr>
          </w:p>
        </w:tc>
      </w:tr>
      <w:tr w:rsidR="00D3026B" w14:paraId="1A13F5EA" w14:textId="77777777">
        <w:trPr>
          <w:trHeight w:val="100"/>
        </w:trPr>
        <w:tc>
          <w:tcPr>
            <w:tcW w:w="28" w:type="dxa"/>
          </w:tcPr>
          <w:p w14:paraId="42DEF45F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E51C763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225B09DE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9964884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3568B2A4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0C9A0A62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0C8D0C0D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54551B" w14:paraId="53E620D3" w14:textId="77777777" w:rsidTr="0054551B">
        <w:tc>
          <w:tcPr>
            <w:tcW w:w="28" w:type="dxa"/>
          </w:tcPr>
          <w:p w14:paraId="0ACDC56A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31B17DA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16EBD5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12"/>
            </w:tblGrid>
            <w:tr w:rsidR="00D3026B" w14:paraId="43A69590" w14:textId="77777777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62A6D1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 TOPLANTIYA DAVET EDİLENLER</w:t>
                  </w:r>
                </w:p>
              </w:tc>
            </w:tr>
            <w:tr w:rsidR="00D3026B" w14:paraId="58B75133" w14:textId="77777777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C495E5" w14:textId="27BD5A90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Dr. Öğr. Üyesi Tanzer ÇELİKTÜRK, Öğr. Gör. Hüseyin TAŞER, Dr. Öğr. Üyesi Veli Rıza KALFA, Dr. Öğr. Üyesi Damla ERMEYDAN, Öğr. Gör. Necla TAŞKIN</w:t>
                  </w:r>
                  <w:r w:rsidR="00952CE1">
                    <w:rPr>
                      <w:rFonts w:ascii="Arial" w:eastAsia="Arial" w:hAnsi="Arial"/>
                      <w:color w:val="000000"/>
                      <w:sz w:val="18"/>
                    </w:rPr>
                    <w:t>,</w:t>
                  </w:r>
                  <w:r w:rsidR="00B25A46" w:rsidRPr="00C20537">
                    <w:t xml:space="preserve"> </w:t>
                  </w:r>
                  <w:r w:rsidR="00B25A46" w:rsidRPr="00C20537">
                    <w:t>Ahmet ATICI</w:t>
                  </w:r>
                  <w:r w:rsidR="00B25A46">
                    <w:t xml:space="preserve">, </w:t>
                  </w:r>
                  <w:r w:rsidR="00B25A46" w:rsidRPr="00C20537">
                    <w:t>Durmuş Yasin YILMAZTÜRK</w:t>
                  </w:r>
                  <w:r w:rsidR="00B25A46">
                    <w:t xml:space="preserve">, </w:t>
                  </w:r>
                  <w:r w:rsidR="00B25A46">
                    <w:t>Barış KARACA</w:t>
                  </w:r>
                  <w:r w:rsidR="00B25A46">
                    <w:t>.</w:t>
                  </w:r>
                </w:p>
              </w:tc>
            </w:tr>
          </w:tbl>
          <w:p w14:paraId="0BB2F7A8" w14:textId="77777777" w:rsidR="00D3026B" w:rsidRDefault="00D3026B">
            <w:pPr>
              <w:spacing w:after="0" w:line="240" w:lineRule="auto"/>
            </w:pPr>
          </w:p>
        </w:tc>
      </w:tr>
      <w:tr w:rsidR="00D3026B" w14:paraId="23751436" w14:textId="77777777">
        <w:trPr>
          <w:trHeight w:val="79"/>
        </w:trPr>
        <w:tc>
          <w:tcPr>
            <w:tcW w:w="28" w:type="dxa"/>
          </w:tcPr>
          <w:p w14:paraId="3E862993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BF5CDF6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5FEB1CE0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9BF944A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25A8CFB3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5834C052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7AC2EFC3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54551B" w14:paraId="361D36A9" w14:textId="77777777" w:rsidTr="0054551B">
        <w:tc>
          <w:tcPr>
            <w:tcW w:w="28" w:type="dxa"/>
          </w:tcPr>
          <w:p w14:paraId="5D952592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DCF3698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18"/>
            </w:tblGrid>
            <w:tr w:rsidR="00D3026B" w14:paraId="0C1743E7" w14:textId="77777777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6E35EA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 GÜNDEM</w:t>
                  </w:r>
                </w:p>
              </w:tc>
            </w:tr>
            <w:tr w:rsidR="00D3026B" w14:paraId="2996F628" w14:textId="77777777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94ABFD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1. Danışma Kurulu üyelerimizden Hasan Erbil Eğitim Merkezi Şube Müdürü Ahmet ATICI Tarafından Ceza İnfaz Kurumlarında Güvenlik dersi kapsamında ders içeriğinde olan ceza infaz kurumlarında güvenlik türleri/aramalar konusu kapsamında bu dersin uygulamalı işlenebilmesi için bir koğuş sistemi uygulama odası hazırlanması çok daha verimli olacağını ifade etti. </w:t>
                  </w:r>
                </w:p>
              </w:tc>
            </w:tr>
            <w:tr w:rsidR="00D3026B" w14:paraId="6137370C" w14:textId="77777777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6E3014" w14:textId="24F24328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2. Danışma Kurulu üyelerimizden Öğrenci Temsilcisi </w:t>
                  </w:r>
                  <w:r w:rsidR="00952CE1" w:rsidRPr="00952CE1">
                    <w:rPr>
                      <w:rFonts w:ascii="Arial" w:eastAsia="Arial" w:hAnsi="Arial"/>
                      <w:color w:val="000000"/>
                      <w:sz w:val="18"/>
                    </w:rPr>
                    <w:t>Durmuş Yasin YILMAZTÜRK</w:t>
                  </w:r>
                  <w:r w:rsidR="00952CE1" w:rsidRPr="00952CE1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Yakın Savunma dersine tahsis edilen sınıfın altyapısının eksik olduğu özellikle minder eksikliğinin olduğunu ifade etti. </w:t>
                  </w:r>
                </w:p>
              </w:tc>
            </w:tr>
          </w:tbl>
          <w:p w14:paraId="1E47A1A6" w14:textId="77777777" w:rsidR="00D3026B" w:rsidRDefault="00D3026B">
            <w:pPr>
              <w:spacing w:after="0" w:line="240" w:lineRule="auto"/>
            </w:pPr>
          </w:p>
        </w:tc>
      </w:tr>
      <w:tr w:rsidR="00D3026B" w14:paraId="7C2E2D4D" w14:textId="77777777">
        <w:trPr>
          <w:trHeight w:val="79"/>
        </w:trPr>
        <w:tc>
          <w:tcPr>
            <w:tcW w:w="28" w:type="dxa"/>
          </w:tcPr>
          <w:p w14:paraId="19C6B728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76D3120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302904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4661D82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5C86C7A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39A68A84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451CC7EA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54551B" w14:paraId="0132ACF5" w14:textId="77777777" w:rsidTr="0054551B">
        <w:tc>
          <w:tcPr>
            <w:tcW w:w="28" w:type="dxa"/>
            <w:gridSpan w:val="7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1"/>
              <w:gridCol w:w="10311"/>
            </w:tblGrid>
            <w:tr w:rsidR="0054551B" w14:paraId="730519B8" w14:textId="77777777" w:rsidTr="0054551B">
              <w:trPr>
                <w:trHeight w:val="262"/>
              </w:trPr>
              <w:tc>
                <w:tcPr>
                  <w:tcW w:w="94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8CE640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 GÜNDEM / GÖRÜŞME VE KARARLAR</w:t>
                  </w:r>
                </w:p>
              </w:tc>
            </w:tr>
            <w:tr w:rsidR="00D3026B" w14:paraId="6E98E8B2" w14:textId="77777777">
              <w:trPr>
                <w:trHeight w:val="262"/>
              </w:trPr>
              <w:tc>
                <w:tcPr>
                  <w:tcW w:w="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B8ABCB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Gündem</w:t>
                  </w:r>
                </w:p>
              </w:tc>
              <w:tc>
                <w:tcPr>
                  <w:tcW w:w="10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A35FA4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Karar</w:t>
                  </w:r>
                </w:p>
              </w:tc>
            </w:tr>
            <w:tr w:rsidR="00D3026B" w14:paraId="537D20C0" w14:textId="77777777">
              <w:trPr>
                <w:trHeight w:val="262"/>
              </w:trPr>
              <w:tc>
                <w:tcPr>
                  <w:tcW w:w="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3F7DC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0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8B539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 İyi uygulama örneği oarak Hasan Erbil Eğitim Merkezindeki koğuş sistemi uygulama odasının okulumuzda hayata geçirilmesi için yönetim ile görüşülmesi ve gerekli aksiyonun alınması hususunda karar alınmıştır.</w:t>
                  </w:r>
                </w:p>
              </w:tc>
            </w:tr>
            <w:tr w:rsidR="00D3026B" w14:paraId="6C444A5C" w14:textId="77777777">
              <w:trPr>
                <w:trHeight w:val="262"/>
              </w:trPr>
              <w:tc>
                <w:tcPr>
                  <w:tcW w:w="9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E45D0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03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8EACA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 Öğrenci temsilcisi önerisi üzerine dersin daha etkin işlenebilmesi için spor minderi (Tatami)temin edilebilmesi için gerekli aksiyonların alınması hususunda karar alınmıştır.</w:t>
                  </w:r>
                </w:p>
              </w:tc>
            </w:tr>
          </w:tbl>
          <w:p w14:paraId="12E58976" w14:textId="77777777" w:rsidR="00D3026B" w:rsidRDefault="00D3026B">
            <w:pPr>
              <w:spacing w:after="0" w:line="240" w:lineRule="auto"/>
            </w:pPr>
          </w:p>
        </w:tc>
      </w:tr>
      <w:tr w:rsidR="00D3026B" w14:paraId="6705BB8E" w14:textId="77777777">
        <w:trPr>
          <w:trHeight w:val="139"/>
        </w:trPr>
        <w:tc>
          <w:tcPr>
            <w:tcW w:w="28" w:type="dxa"/>
          </w:tcPr>
          <w:p w14:paraId="1021E48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F4911B7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1399CCB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A40EAFF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7783E48B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19E39346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4A9591C3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54551B" w14:paraId="6026DCE5" w14:textId="77777777" w:rsidTr="0054551B">
        <w:tc>
          <w:tcPr>
            <w:tcW w:w="28" w:type="dxa"/>
            <w:gridSpan w:val="7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"/>
              <w:gridCol w:w="4361"/>
              <w:gridCol w:w="3773"/>
              <w:gridCol w:w="1160"/>
              <w:gridCol w:w="1264"/>
            </w:tblGrid>
            <w:tr w:rsidR="0054551B" w14:paraId="3310D7BE" w14:textId="77777777" w:rsidTr="0054551B">
              <w:trPr>
                <w:trHeight w:val="262"/>
              </w:trPr>
              <w:tc>
                <w:tcPr>
                  <w:tcW w:w="69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F92EFE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 FAALİYET PLANI</w:t>
                  </w:r>
                </w:p>
              </w:tc>
              <w:tc>
                <w:tcPr>
                  <w:tcW w:w="37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0EAED9" w14:textId="77777777" w:rsidR="00D3026B" w:rsidRDefault="00D3026B">
                  <w:pPr>
                    <w:spacing w:after="0" w:line="240" w:lineRule="auto"/>
                  </w:pPr>
                </w:p>
              </w:tc>
              <w:tc>
                <w:tcPr>
                  <w:tcW w:w="116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568875" w14:textId="77777777" w:rsidR="00D3026B" w:rsidRDefault="00D3026B">
                  <w:pPr>
                    <w:spacing w:after="0" w:line="240" w:lineRule="auto"/>
                  </w:pPr>
                </w:p>
              </w:tc>
              <w:tc>
                <w:tcPr>
                  <w:tcW w:w="1265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BDD13C" w14:textId="77777777" w:rsidR="00D3026B" w:rsidRDefault="00D3026B">
                  <w:pPr>
                    <w:spacing w:after="0" w:line="240" w:lineRule="auto"/>
                  </w:pPr>
                </w:p>
              </w:tc>
            </w:tr>
            <w:tr w:rsidR="00D3026B" w14:paraId="6E9AD34A" w14:textId="77777777">
              <w:trPr>
                <w:trHeight w:val="262"/>
              </w:trPr>
              <w:tc>
                <w:tcPr>
                  <w:tcW w:w="6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3171E9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Karar</w:t>
                  </w:r>
                </w:p>
              </w:tc>
              <w:tc>
                <w:tcPr>
                  <w:tcW w:w="436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EBC1FA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Faaliyet</w:t>
                  </w:r>
                </w:p>
              </w:tc>
              <w:tc>
                <w:tcPr>
                  <w:tcW w:w="37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7D4E7D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Sorumlu</w:t>
                  </w:r>
                </w:p>
              </w:tc>
              <w:tc>
                <w:tcPr>
                  <w:tcW w:w="11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38F3DD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Baş. Tarihi</w:t>
                  </w:r>
                </w:p>
              </w:tc>
              <w:tc>
                <w:tcPr>
                  <w:tcW w:w="12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F05934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Bitiş Tarihi</w:t>
                  </w:r>
                </w:p>
              </w:tc>
            </w:tr>
          </w:tbl>
          <w:p w14:paraId="44A8AEF3" w14:textId="77777777" w:rsidR="00D3026B" w:rsidRDefault="00D3026B">
            <w:pPr>
              <w:spacing w:after="0" w:line="240" w:lineRule="auto"/>
            </w:pPr>
          </w:p>
        </w:tc>
      </w:tr>
      <w:tr w:rsidR="00D3026B" w14:paraId="65CEA913" w14:textId="77777777">
        <w:trPr>
          <w:trHeight w:val="119"/>
        </w:trPr>
        <w:tc>
          <w:tcPr>
            <w:tcW w:w="28" w:type="dxa"/>
          </w:tcPr>
          <w:p w14:paraId="4DF53A1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53C2A30D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CF61EFC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90F8DA7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24BA0CEC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108E77A1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44901050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54551B" w14:paraId="03EC9966" w14:textId="77777777" w:rsidTr="0054551B">
        <w:tc>
          <w:tcPr>
            <w:tcW w:w="28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33"/>
              <w:gridCol w:w="2113"/>
              <w:gridCol w:w="3606"/>
            </w:tblGrid>
            <w:tr w:rsidR="0054551B" w14:paraId="1BC9E7FE" w14:textId="77777777" w:rsidTr="0054551B">
              <w:trPr>
                <w:trHeight w:val="262"/>
              </w:trPr>
              <w:tc>
                <w:tcPr>
                  <w:tcW w:w="11252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3919D7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 TOPLANTIYA KATILANLAR / KARAR ONAYLARI</w:t>
                  </w:r>
                </w:p>
              </w:tc>
            </w:tr>
            <w:tr w:rsidR="00D3026B" w14:paraId="13A9ABD7" w14:textId="77777777" w:rsidTr="0054551B">
              <w:trPr>
                <w:trHeight w:val="262"/>
              </w:trPr>
              <w:tc>
                <w:tcPr>
                  <w:tcW w:w="55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D5B126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Katılımcı Adı Soyadı </w:t>
                  </w:r>
                </w:p>
              </w:tc>
              <w:tc>
                <w:tcPr>
                  <w:tcW w:w="21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F9C949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Görevi</w:t>
                  </w:r>
                </w:p>
              </w:tc>
              <w:tc>
                <w:tcPr>
                  <w:tcW w:w="36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ABBE1F" w14:textId="77777777" w:rsidR="00D3026B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İmza</w:t>
                  </w:r>
                </w:p>
              </w:tc>
            </w:tr>
            <w:tr w:rsidR="00D3026B" w14:paraId="65602082" w14:textId="77777777" w:rsidTr="0054551B">
              <w:trPr>
                <w:trHeight w:val="262"/>
              </w:trPr>
              <w:tc>
                <w:tcPr>
                  <w:tcW w:w="55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322541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Dr. Öğr. Üyesi Tanzer ÇELİKTÜRK</w:t>
                  </w:r>
                </w:p>
              </w:tc>
              <w:tc>
                <w:tcPr>
                  <w:tcW w:w="21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CC19C2" w14:textId="77777777" w:rsidR="00D3026B" w:rsidRDefault="00000000" w:rsidP="0054551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Başkan</w:t>
                  </w:r>
                </w:p>
              </w:tc>
              <w:tc>
                <w:tcPr>
                  <w:tcW w:w="36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051E17" w14:textId="77777777" w:rsidR="00D3026B" w:rsidRDefault="00D3026B">
                  <w:pPr>
                    <w:spacing w:after="0" w:line="240" w:lineRule="auto"/>
                  </w:pPr>
                </w:p>
              </w:tc>
            </w:tr>
            <w:tr w:rsidR="00D3026B" w14:paraId="0B08DC70" w14:textId="77777777" w:rsidTr="0054551B">
              <w:trPr>
                <w:trHeight w:val="262"/>
              </w:trPr>
              <w:tc>
                <w:tcPr>
                  <w:tcW w:w="55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CC185C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Öğr. Gör. Hüseyin TAŞER</w:t>
                  </w:r>
                </w:p>
              </w:tc>
              <w:tc>
                <w:tcPr>
                  <w:tcW w:w="21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CF41F0" w14:textId="0F373361" w:rsidR="00D3026B" w:rsidRDefault="0054551B" w:rsidP="0054551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Üye</w:t>
                  </w:r>
                </w:p>
              </w:tc>
              <w:tc>
                <w:tcPr>
                  <w:tcW w:w="36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2156BA" w14:textId="77777777" w:rsidR="00D3026B" w:rsidRDefault="00D3026B">
                  <w:pPr>
                    <w:spacing w:after="0" w:line="240" w:lineRule="auto"/>
                  </w:pPr>
                </w:p>
              </w:tc>
            </w:tr>
            <w:tr w:rsidR="00D3026B" w14:paraId="65A58D73" w14:textId="77777777" w:rsidTr="0054551B">
              <w:trPr>
                <w:trHeight w:val="262"/>
              </w:trPr>
              <w:tc>
                <w:tcPr>
                  <w:tcW w:w="55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FD775F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Öğr. Gör. Necla TAŞKIN</w:t>
                  </w:r>
                </w:p>
              </w:tc>
              <w:tc>
                <w:tcPr>
                  <w:tcW w:w="21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D96AAE" w14:textId="77777777" w:rsidR="00D3026B" w:rsidRDefault="00000000" w:rsidP="0054551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Üye</w:t>
                  </w:r>
                </w:p>
              </w:tc>
              <w:tc>
                <w:tcPr>
                  <w:tcW w:w="36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DE4FBB" w14:textId="77777777" w:rsidR="00D3026B" w:rsidRDefault="00D3026B">
                  <w:pPr>
                    <w:spacing w:after="0" w:line="240" w:lineRule="auto"/>
                  </w:pPr>
                </w:p>
              </w:tc>
            </w:tr>
            <w:tr w:rsidR="0054551B" w14:paraId="2FB31126" w14:textId="77777777" w:rsidTr="0054551B">
              <w:trPr>
                <w:trHeight w:val="262"/>
              </w:trPr>
              <w:tc>
                <w:tcPr>
                  <w:tcW w:w="55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3070C9" w14:textId="399CC31E" w:rsidR="0054551B" w:rsidRDefault="0054551B" w:rsidP="0054551B">
                  <w:pPr>
                    <w:spacing w:after="0" w:line="240" w:lineRule="auto"/>
                  </w:pPr>
                  <w:r w:rsidRPr="00C20537">
                    <w:t>Dr. Öğr. Üyesi Damla ERMEYDAN</w:t>
                  </w:r>
                </w:p>
              </w:tc>
              <w:tc>
                <w:tcPr>
                  <w:tcW w:w="21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639A19" w14:textId="3CB7B687" w:rsidR="0054551B" w:rsidRDefault="0054551B" w:rsidP="0054551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Üye</w:t>
                  </w:r>
                </w:p>
              </w:tc>
              <w:tc>
                <w:tcPr>
                  <w:tcW w:w="36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1B8B13" w14:textId="77777777" w:rsidR="0054551B" w:rsidRDefault="0054551B" w:rsidP="0054551B">
                  <w:pPr>
                    <w:spacing w:after="0" w:line="240" w:lineRule="auto"/>
                  </w:pPr>
                </w:p>
              </w:tc>
            </w:tr>
            <w:tr w:rsidR="0054551B" w14:paraId="522BF3C5" w14:textId="77777777" w:rsidTr="0054551B">
              <w:trPr>
                <w:trHeight w:val="262"/>
              </w:trPr>
              <w:tc>
                <w:tcPr>
                  <w:tcW w:w="55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11679F" w14:textId="765910EF" w:rsidR="0054551B" w:rsidRDefault="0054551B" w:rsidP="0054551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 w:rsidRPr="00C20537">
                    <w:t>Dr. Öğr. Üyesi Veli Rıza KALFA</w:t>
                  </w:r>
                </w:p>
              </w:tc>
              <w:tc>
                <w:tcPr>
                  <w:tcW w:w="21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C13406" w14:textId="6EE23E45" w:rsidR="0054551B" w:rsidRDefault="0054551B" w:rsidP="0054551B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Üye</w:t>
                  </w:r>
                </w:p>
              </w:tc>
              <w:tc>
                <w:tcPr>
                  <w:tcW w:w="36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F5AE49" w14:textId="77777777" w:rsidR="0054551B" w:rsidRDefault="0054551B" w:rsidP="0054551B">
                  <w:pPr>
                    <w:spacing w:after="0" w:line="240" w:lineRule="auto"/>
                  </w:pPr>
                </w:p>
              </w:tc>
            </w:tr>
            <w:tr w:rsidR="0054551B" w14:paraId="72C57D24" w14:textId="77777777" w:rsidTr="0054551B">
              <w:trPr>
                <w:trHeight w:val="262"/>
              </w:trPr>
              <w:tc>
                <w:tcPr>
                  <w:tcW w:w="55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701328" w14:textId="1F8DFF9E" w:rsidR="0054551B" w:rsidRDefault="0054551B" w:rsidP="0054551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 w:rsidRPr="00C20537">
                    <w:t>Hasan Erbil Eğitim Merkezi Şube Müdürü Ahmet ATICI</w:t>
                  </w:r>
                </w:p>
              </w:tc>
              <w:tc>
                <w:tcPr>
                  <w:tcW w:w="21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9BB1E3" w14:textId="787BC61D" w:rsidR="0054551B" w:rsidRDefault="0054551B" w:rsidP="0054551B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Üye</w:t>
                  </w:r>
                </w:p>
              </w:tc>
              <w:tc>
                <w:tcPr>
                  <w:tcW w:w="36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040876" w14:textId="77777777" w:rsidR="0054551B" w:rsidRDefault="0054551B" w:rsidP="0054551B">
                  <w:pPr>
                    <w:spacing w:after="0" w:line="240" w:lineRule="auto"/>
                  </w:pPr>
                </w:p>
              </w:tc>
            </w:tr>
            <w:tr w:rsidR="0054551B" w14:paraId="3594687D" w14:textId="77777777" w:rsidTr="0054551B">
              <w:trPr>
                <w:trHeight w:val="262"/>
              </w:trPr>
              <w:tc>
                <w:tcPr>
                  <w:tcW w:w="55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49CCB8" w14:textId="5908CA38" w:rsidR="0054551B" w:rsidRDefault="0054551B" w:rsidP="0054551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 w:rsidRPr="00C20537">
                    <w:t>Durmuş Yasin YILMAZTÜRK</w:t>
                  </w:r>
                </w:p>
              </w:tc>
              <w:tc>
                <w:tcPr>
                  <w:tcW w:w="21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3F9B0B" w14:textId="3F6C39DA" w:rsidR="0054551B" w:rsidRDefault="0054551B" w:rsidP="0054551B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Üye</w:t>
                  </w:r>
                </w:p>
              </w:tc>
              <w:tc>
                <w:tcPr>
                  <w:tcW w:w="36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2BB38F" w14:textId="77777777" w:rsidR="0054551B" w:rsidRDefault="0054551B" w:rsidP="0054551B">
                  <w:pPr>
                    <w:spacing w:after="0" w:line="240" w:lineRule="auto"/>
                  </w:pPr>
                </w:p>
              </w:tc>
            </w:tr>
            <w:tr w:rsidR="0054551B" w14:paraId="4E15674D" w14:textId="77777777" w:rsidTr="0054551B">
              <w:trPr>
                <w:trHeight w:val="262"/>
              </w:trPr>
              <w:tc>
                <w:tcPr>
                  <w:tcW w:w="55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A5AFF5" w14:textId="4F5D6EF1" w:rsidR="0054551B" w:rsidRDefault="002423EF" w:rsidP="0054551B">
                  <w:pPr>
                    <w:spacing w:after="0" w:line="240" w:lineRule="auto"/>
                  </w:pPr>
                  <w:r>
                    <w:t>Barış KARACA</w:t>
                  </w:r>
                </w:p>
              </w:tc>
              <w:tc>
                <w:tcPr>
                  <w:tcW w:w="21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5BF29E" w14:textId="35F428A7" w:rsidR="0054551B" w:rsidRDefault="0054551B" w:rsidP="0054551B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Üye</w:t>
                  </w:r>
                </w:p>
              </w:tc>
              <w:tc>
                <w:tcPr>
                  <w:tcW w:w="36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775C1C" w14:textId="77777777" w:rsidR="0054551B" w:rsidRDefault="0054551B" w:rsidP="0054551B">
                  <w:pPr>
                    <w:spacing w:after="0" w:line="240" w:lineRule="auto"/>
                  </w:pPr>
                </w:p>
              </w:tc>
            </w:tr>
          </w:tbl>
          <w:p w14:paraId="2628D99A" w14:textId="77777777" w:rsidR="00D3026B" w:rsidRDefault="00D3026B">
            <w:pPr>
              <w:spacing w:after="0" w:line="240" w:lineRule="auto"/>
            </w:pPr>
          </w:p>
        </w:tc>
      </w:tr>
      <w:tr w:rsidR="00D3026B" w14:paraId="597186CB" w14:textId="77777777">
        <w:trPr>
          <w:trHeight w:val="99"/>
        </w:trPr>
        <w:tc>
          <w:tcPr>
            <w:tcW w:w="28" w:type="dxa"/>
          </w:tcPr>
          <w:p w14:paraId="26C59820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0569D4B4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8119F0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70EE51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4177DF33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2EBA8FAE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4626CC1E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54551B" w14:paraId="0C18C428" w14:textId="77777777" w:rsidTr="0054551B">
        <w:tc>
          <w:tcPr>
            <w:tcW w:w="28" w:type="dxa"/>
          </w:tcPr>
          <w:p w14:paraId="734D092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24"/>
            </w:tblGrid>
            <w:tr w:rsidR="00D3026B" w14:paraId="6736AC4E" w14:textId="77777777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656DEA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6. TUTANAK DAĞILIM LİSTESİ</w:t>
                  </w:r>
                </w:p>
              </w:tc>
            </w:tr>
            <w:tr w:rsidR="00D3026B" w14:paraId="576A8415" w14:textId="77777777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7D27BE" w14:textId="06123AB8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Dr. Öğr. Üyesi Tanzer ÇELİKTÜRK, Öğr. Gör. Hüseyin TAŞER, Dr. Öğr. Üyesi Veli Rıza KALFA, Dr. Öğr. Üyesi Damla ERMEYDAN, Öğr. Gör. Necla TAŞKIN,</w:t>
                  </w:r>
                </w:p>
              </w:tc>
            </w:tr>
          </w:tbl>
          <w:p w14:paraId="2C59EE39" w14:textId="77777777" w:rsidR="00D3026B" w:rsidRDefault="00D3026B">
            <w:pPr>
              <w:spacing w:after="0" w:line="240" w:lineRule="auto"/>
            </w:pPr>
          </w:p>
        </w:tc>
      </w:tr>
      <w:tr w:rsidR="00D3026B" w14:paraId="580C48F4" w14:textId="77777777">
        <w:trPr>
          <w:trHeight w:val="47"/>
        </w:trPr>
        <w:tc>
          <w:tcPr>
            <w:tcW w:w="28" w:type="dxa"/>
          </w:tcPr>
          <w:p w14:paraId="2D29E5A2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B5B4D0C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8A78CFE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ED8B8A1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2B2FAF7D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5F6C0E53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4F6E5DAB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  <w:tr w:rsidR="0054551B" w14:paraId="09E4132C" w14:textId="77777777" w:rsidTr="0054551B">
        <w:tc>
          <w:tcPr>
            <w:tcW w:w="28" w:type="dxa"/>
          </w:tcPr>
          <w:p w14:paraId="6A579EB1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224"/>
            </w:tblGrid>
            <w:tr w:rsidR="00D3026B" w14:paraId="6355CAA0" w14:textId="77777777">
              <w:trPr>
                <w:trHeight w:val="262"/>
              </w:trPr>
              <w:tc>
                <w:tcPr>
                  <w:tcW w:w="1123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6FD547" w14:textId="77777777" w:rsidR="00D3026B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 EKLER</w:t>
                  </w:r>
                </w:p>
              </w:tc>
            </w:tr>
          </w:tbl>
          <w:p w14:paraId="6D4B410D" w14:textId="77777777" w:rsidR="00D3026B" w:rsidRDefault="00D3026B">
            <w:pPr>
              <w:spacing w:after="0" w:line="240" w:lineRule="auto"/>
            </w:pPr>
          </w:p>
        </w:tc>
      </w:tr>
      <w:tr w:rsidR="00D3026B" w14:paraId="3BEDAC50" w14:textId="77777777">
        <w:trPr>
          <w:trHeight w:val="420"/>
        </w:trPr>
        <w:tc>
          <w:tcPr>
            <w:tcW w:w="28" w:type="dxa"/>
          </w:tcPr>
          <w:p w14:paraId="0DC02979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2003BA0F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A05A6A4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5D6CF92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54" w:type="dxa"/>
          </w:tcPr>
          <w:p w14:paraId="2CE606C1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14:paraId="0F9DF77A" w14:textId="77777777" w:rsidR="00D3026B" w:rsidRDefault="00D3026B">
            <w:pPr>
              <w:pStyle w:val="EmptyCellLayoutStyle"/>
              <w:spacing w:after="0" w:line="240" w:lineRule="auto"/>
            </w:pPr>
          </w:p>
        </w:tc>
        <w:tc>
          <w:tcPr>
            <w:tcW w:w="9734" w:type="dxa"/>
          </w:tcPr>
          <w:p w14:paraId="3A2BC33C" w14:textId="77777777" w:rsidR="00D3026B" w:rsidRDefault="00D3026B">
            <w:pPr>
              <w:pStyle w:val="EmptyCellLayoutStyle"/>
              <w:spacing w:after="0" w:line="240" w:lineRule="auto"/>
            </w:pPr>
          </w:p>
        </w:tc>
      </w:tr>
    </w:tbl>
    <w:p w14:paraId="27F858E6" w14:textId="77777777" w:rsidR="00D3026B" w:rsidRDefault="00D3026B">
      <w:pPr>
        <w:spacing w:after="0" w:line="240" w:lineRule="auto"/>
      </w:pPr>
    </w:p>
    <w:sectPr w:rsidR="00D3026B">
      <w:footerReference w:type="default" r:id="rId8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078AF" w14:textId="77777777" w:rsidR="00582C2A" w:rsidRDefault="00582C2A">
      <w:pPr>
        <w:spacing w:after="0" w:line="240" w:lineRule="auto"/>
      </w:pPr>
      <w:r>
        <w:separator/>
      </w:r>
    </w:p>
  </w:endnote>
  <w:endnote w:type="continuationSeparator" w:id="0">
    <w:p w14:paraId="3AB72E87" w14:textId="77777777" w:rsidR="00582C2A" w:rsidRDefault="0058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"/>
      <w:gridCol w:w="747"/>
      <w:gridCol w:w="183"/>
      <w:gridCol w:w="9035"/>
      <w:gridCol w:w="200"/>
      <w:gridCol w:w="1034"/>
      <w:gridCol w:w="30"/>
    </w:tblGrid>
    <w:tr w:rsidR="00D3026B" w14:paraId="334ACC4E" w14:textId="77777777">
      <w:tc>
        <w:tcPr>
          <w:tcW w:w="28" w:type="dxa"/>
        </w:tcPr>
        <w:p w14:paraId="5E3F05EF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14:paraId="32D39AD6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183" w:type="dxa"/>
        </w:tcPr>
        <w:p w14:paraId="7AE7C4A0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9035" w:type="dxa"/>
        </w:tcPr>
        <w:p w14:paraId="286F39DE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200" w:type="dxa"/>
        </w:tcPr>
        <w:p w14:paraId="4E0BCA58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1034" w:type="dxa"/>
        </w:tcPr>
        <w:p w14:paraId="355E83DC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30" w:type="dxa"/>
        </w:tcPr>
        <w:p w14:paraId="05F56C5C" w14:textId="77777777" w:rsidR="00D3026B" w:rsidRDefault="00D3026B">
          <w:pPr>
            <w:pStyle w:val="EmptyCellLayoutStyle"/>
            <w:spacing w:after="0" w:line="240" w:lineRule="auto"/>
          </w:pPr>
        </w:p>
      </w:tc>
    </w:tr>
    <w:tr w:rsidR="00D3026B" w14:paraId="2F4E7FC4" w14:textId="77777777">
      <w:tc>
        <w:tcPr>
          <w:tcW w:w="28" w:type="dxa"/>
        </w:tcPr>
        <w:p w14:paraId="578C9FBB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14:paraId="48D8A924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183" w:type="dxa"/>
        </w:tcPr>
        <w:p w14:paraId="3ADDAC9C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9035" w:type="dxa"/>
        </w:tcPr>
        <w:p w14:paraId="6533B10A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200" w:type="dxa"/>
        </w:tcPr>
        <w:p w14:paraId="0B1BBAB5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1034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34"/>
          </w:tblGrid>
          <w:tr w:rsidR="00D3026B" w14:paraId="57FC455B" w14:textId="77777777">
            <w:trPr>
              <w:trHeight w:val="276"/>
            </w:trPr>
            <w:tc>
              <w:tcPr>
                <w:tcW w:w="103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41D65EB6" w14:textId="77777777" w:rsidR="00D3026B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03FD9AB7" w14:textId="77777777" w:rsidR="00D3026B" w:rsidRDefault="00D3026B">
          <w:pPr>
            <w:spacing w:after="0" w:line="240" w:lineRule="auto"/>
          </w:pPr>
        </w:p>
      </w:tc>
      <w:tc>
        <w:tcPr>
          <w:tcW w:w="30" w:type="dxa"/>
        </w:tcPr>
        <w:p w14:paraId="33250C1D" w14:textId="77777777" w:rsidR="00D3026B" w:rsidRDefault="00D3026B">
          <w:pPr>
            <w:pStyle w:val="EmptyCellLayoutStyle"/>
            <w:spacing w:after="0" w:line="240" w:lineRule="auto"/>
          </w:pPr>
        </w:p>
      </w:tc>
    </w:tr>
    <w:tr w:rsidR="00D3026B" w14:paraId="385549F2" w14:textId="77777777">
      <w:tc>
        <w:tcPr>
          <w:tcW w:w="28" w:type="dxa"/>
        </w:tcPr>
        <w:p w14:paraId="718843C3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D3026B" w14:paraId="77EFEC15" w14:textId="77777777">
            <w:trPr>
              <w:trHeight w:val="276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139C8D93" w14:textId="77777777" w:rsidR="00D3026B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TPL003</w:t>
                </w:r>
              </w:p>
            </w:tc>
          </w:tr>
        </w:tbl>
        <w:p w14:paraId="4A40DDDC" w14:textId="77777777" w:rsidR="00D3026B" w:rsidRDefault="00D3026B">
          <w:pPr>
            <w:spacing w:after="0" w:line="240" w:lineRule="auto"/>
          </w:pPr>
        </w:p>
      </w:tc>
      <w:tc>
        <w:tcPr>
          <w:tcW w:w="183" w:type="dxa"/>
        </w:tcPr>
        <w:p w14:paraId="358C210E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903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035"/>
          </w:tblGrid>
          <w:tr w:rsidR="00D3026B" w14:paraId="462F45CC" w14:textId="77777777">
            <w:trPr>
              <w:trHeight w:val="276"/>
            </w:trPr>
            <w:tc>
              <w:tcPr>
                <w:tcW w:w="90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14:paraId="5BDCF1A6" w14:textId="77777777" w:rsidR="00D3026B" w:rsidRDefault="0000000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Pamukkale Üniversitesi -  Bilgi İşlem Daire Başkanlığı</w:t>
                </w:r>
              </w:p>
            </w:tc>
          </w:tr>
        </w:tbl>
        <w:p w14:paraId="1E956A72" w14:textId="77777777" w:rsidR="00D3026B" w:rsidRDefault="00D3026B">
          <w:pPr>
            <w:spacing w:after="0" w:line="240" w:lineRule="auto"/>
          </w:pPr>
        </w:p>
      </w:tc>
      <w:tc>
        <w:tcPr>
          <w:tcW w:w="200" w:type="dxa"/>
        </w:tcPr>
        <w:p w14:paraId="652147E4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1034" w:type="dxa"/>
          <w:vMerge/>
        </w:tcPr>
        <w:p w14:paraId="48CFE3AC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30" w:type="dxa"/>
        </w:tcPr>
        <w:p w14:paraId="6A5E2243" w14:textId="77777777" w:rsidR="00D3026B" w:rsidRDefault="00D3026B">
          <w:pPr>
            <w:pStyle w:val="EmptyCellLayoutStyle"/>
            <w:spacing w:after="0" w:line="240" w:lineRule="auto"/>
          </w:pPr>
        </w:p>
      </w:tc>
    </w:tr>
    <w:tr w:rsidR="00D3026B" w14:paraId="7301C52F" w14:textId="77777777">
      <w:tc>
        <w:tcPr>
          <w:tcW w:w="28" w:type="dxa"/>
        </w:tcPr>
        <w:p w14:paraId="3B028814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/>
        </w:tcPr>
        <w:p w14:paraId="6B2B45D3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183" w:type="dxa"/>
        </w:tcPr>
        <w:p w14:paraId="76229254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9035" w:type="dxa"/>
          <w:vMerge/>
        </w:tcPr>
        <w:p w14:paraId="2754A943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200" w:type="dxa"/>
        </w:tcPr>
        <w:p w14:paraId="75EE35D8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1034" w:type="dxa"/>
        </w:tcPr>
        <w:p w14:paraId="4E949CC0" w14:textId="77777777" w:rsidR="00D3026B" w:rsidRDefault="00D3026B">
          <w:pPr>
            <w:pStyle w:val="EmptyCellLayoutStyle"/>
            <w:spacing w:after="0" w:line="240" w:lineRule="auto"/>
          </w:pPr>
        </w:p>
      </w:tc>
      <w:tc>
        <w:tcPr>
          <w:tcW w:w="30" w:type="dxa"/>
        </w:tcPr>
        <w:p w14:paraId="364E4033" w14:textId="77777777" w:rsidR="00D3026B" w:rsidRDefault="00D3026B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4F1C" w14:textId="77777777" w:rsidR="00582C2A" w:rsidRDefault="00582C2A">
      <w:pPr>
        <w:spacing w:after="0" w:line="240" w:lineRule="auto"/>
      </w:pPr>
      <w:r>
        <w:separator/>
      </w:r>
    </w:p>
  </w:footnote>
  <w:footnote w:type="continuationSeparator" w:id="0">
    <w:p w14:paraId="6152DE98" w14:textId="77777777" w:rsidR="00582C2A" w:rsidRDefault="00582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55445577">
    <w:abstractNumId w:val="0"/>
  </w:num>
  <w:num w:numId="2" w16cid:durableId="1393772694">
    <w:abstractNumId w:val="1"/>
  </w:num>
  <w:num w:numId="3" w16cid:durableId="570047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26B"/>
    <w:rsid w:val="0008648D"/>
    <w:rsid w:val="000E356D"/>
    <w:rsid w:val="002423EF"/>
    <w:rsid w:val="003235D5"/>
    <w:rsid w:val="003D32B6"/>
    <w:rsid w:val="0054551B"/>
    <w:rsid w:val="00582C2A"/>
    <w:rsid w:val="00617CA6"/>
    <w:rsid w:val="00952CE1"/>
    <w:rsid w:val="009E0FFE"/>
    <w:rsid w:val="00B25A46"/>
    <w:rsid w:val="00D3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83E9"/>
  <w15:docId w15:val="{D7A52873-FB6B-4873-A1B7-EABE465A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TOPLANTI_TutanakBelgesi</dc:title>
  <dc:creator/>
  <dc:description/>
  <cp:lastModifiedBy>HUSEYIN TASER</cp:lastModifiedBy>
  <cp:revision>6</cp:revision>
  <dcterms:created xsi:type="dcterms:W3CDTF">2026-06-10T12:35:00Z</dcterms:created>
  <dcterms:modified xsi:type="dcterms:W3CDTF">2026-06-14T14:39:00Z</dcterms:modified>
</cp:coreProperties>
</file>