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000" w:firstRow="0" w:lastRow="0" w:firstColumn="0" w:lastColumn="0" w:noHBand="0" w:noVBand="0"/>
      </w:tblPr>
      <w:tblGrid>
        <w:gridCol w:w="10981"/>
        <w:gridCol w:w="210"/>
        <w:gridCol w:w="3093"/>
        <w:gridCol w:w="1661"/>
      </w:tblGrid>
      <w:tr w:rsidR="000368DA" w14:paraId="6284F5D4" w14:textId="77777777">
        <w:trPr>
          <w:trHeight w:val="43"/>
        </w:trPr>
        <w:tc>
          <w:tcPr>
            <w:tcW w:w="10981" w:type="dxa"/>
          </w:tcPr>
          <w:p w14:paraId="6044D31E" w14:textId="77777777" w:rsidR="000368DA" w:rsidRDefault="000368DA">
            <w:pPr>
              <w:pStyle w:val="EmptyCellLayoutStyle"/>
              <w:spacing w:after="0" w:line="240" w:lineRule="auto"/>
            </w:pPr>
          </w:p>
        </w:tc>
        <w:tc>
          <w:tcPr>
            <w:tcW w:w="210" w:type="dxa"/>
          </w:tcPr>
          <w:p w14:paraId="4B641E9C" w14:textId="77777777" w:rsidR="000368DA" w:rsidRDefault="000368DA">
            <w:pPr>
              <w:pStyle w:val="EmptyCellLayoutStyle"/>
              <w:spacing w:after="0" w:line="240" w:lineRule="auto"/>
            </w:pPr>
          </w:p>
        </w:tc>
        <w:tc>
          <w:tcPr>
            <w:tcW w:w="3093" w:type="dxa"/>
          </w:tcPr>
          <w:p w14:paraId="5AF7120C" w14:textId="77777777" w:rsidR="000368DA" w:rsidRDefault="000368DA">
            <w:pPr>
              <w:pStyle w:val="EmptyCellLayoutStyle"/>
              <w:spacing w:after="0" w:line="240" w:lineRule="auto"/>
            </w:pPr>
          </w:p>
        </w:tc>
        <w:tc>
          <w:tcPr>
            <w:tcW w:w="1661" w:type="dxa"/>
          </w:tcPr>
          <w:p w14:paraId="537C4C39" w14:textId="77777777" w:rsidR="000368DA" w:rsidRDefault="000368DA">
            <w:pPr>
              <w:pStyle w:val="EmptyCellLayoutStyle"/>
              <w:spacing w:after="0" w:line="240" w:lineRule="auto"/>
            </w:pPr>
          </w:p>
        </w:tc>
      </w:tr>
      <w:tr w:rsidR="00B37356" w14:paraId="157E2913" w14:textId="77777777" w:rsidTr="00B37356">
        <w:tc>
          <w:tcPr>
            <w:tcW w:w="10981" w:type="dxa"/>
            <w:gridSpan w:val="2"/>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730"/>
            </w:tblGrid>
            <w:tr w:rsidR="00B37356" w14:paraId="55C9C74D" w14:textId="77777777" w:rsidTr="00B37356">
              <w:trPr>
                <w:trHeight w:val="262"/>
              </w:trPr>
              <w:tc>
                <w:tcPr>
                  <w:tcW w:w="3730" w:type="dxa"/>
                  <w:tcBorders>
                    <w:top w:val="nil"/>
                    <w:left w:val="nil"/>
                    <w:bottom w:val="nil"/>
                    <w:right w:val="nil"/>
                  </w:tcBorders>
                  <w:tcMar>
                    <w:top w:w="39" w:type="dxa"/>
                    <w:left w:w="39" w:type="dxa"/>
                    <w:bottom w:w="39" w:type="dxa"/>
                    <w:right w:w="39" w:type="dxa"/>
                  </w:tcMar>
                </w:tcPr>
                <w:p w14:paraId="21D7BF07" w14:textId="77777777" w:rsidR="000368DA" w:rsidRDefault="00000000">
                  <w:pPr>
                    <w:spacing w:after="0" w:line="240" w:lineRule="auto"/>
                    <w:jc w:val="center"/>
                  </w:pPr>
                  <w:r>
                    <w:rPr>
                      <w:rFonts w:ascii="Arial" w:eastAsia="Arial" w:hAnsi="Arial"/>
                      <w:b/>
                      <w:color w:val="000000"/>
                    </w:rPr>
                    <w:t>T.C.</w:t>
                  </w:r>
                </w:p>
              </w:tc>
            </w:tr>
            <w:tr w:rsidR="00B37356" w14:paraId="2B8EB6C1" w14:textId="77777777" w:rsidTr="00B37356">
              <w:trPr>
                <w:trHeight w:val="262"/>
              </w:trPr>
              <w:tc>
                <w:tcPr>
                  <w:tcW w:w="3730" w:type="dxa"/>
                  <w:tcBorders>
                    <w:top w:val="nil"/>
                    <w:left w:val="nil"/>
                    <w:bottom w:val="nil"/>
                    <w:right w:val="nil"/>
                  </w:tcBorders>
                  <w:tcMar>
                    <w:top w:w="39" w:type="dxa"/>
                    <w:left w:w="39" w:type="dxa"/>
                    <w:bottom w:w="39" w:type="dxa"/>
                    <w:right w:w="39" w:type="dxa"/>
                  </w:tcMar>
                </w:tcPr>
                <w:p w14:paraId="38EFC6DD" w14:textId="77777777" w:rsidR="000368DA" w:rsidRDefault="00000000">
                  <w:pPr>
                    <w:spacing w:after="0" w:line="240" w:lineRule="auto"/>
                    <w:jc w:val="center"/>
                  </w:pPr>
                  <w:r>
                    <w:rPr>
                      <w:rFonts w:ascii="Arial" w:eastAsia="Arial" w:hAnsi="Arial"/>
                      <w:b/>
                      <w:color w:val="000000"/>
                    </w:rPr>
                    <w:t>PAMUKKALE ÜNİVERSİTESİ</w:t>
                  </w:r>
                </w:p>
              </w:tc>
            </w:tr>
            <w:tr w:rsidR="00B37356" w14:paraId="533388C9" w14:textId="77777777" w:rsidTr="00B37356">
              <w:trPr>
                <w:trHeight w:val="262"/>
              </w:trPr>
              <w:tc>
                <w:tcPr>
                  <w:tcW w:w="3730" w:type="dxa"/>
                  <w:tcBorders>
                    <w:top w:val="nil"/>
                    <w:left w:val="nil"/>
                    <w:bottom w:val="nil"/>
                    <w:right w:val="nil"/>
                  </w:tcBorders>
                  <w:tcMar>
                    <w:top w:w="39" w:type="dxa"/>
                    <w:left w:w="39" w:type="dxa"/>
                    <w:bottom w:w="39" w:type="dxa"/>
                    <w:right w:w="39" w:type="dxa"/>
                  </w:tcMar>
                </w:tcPr>
                <w:p w14:paraId="1D05C3F6" w14:textId="77777777" w:rsidR="000368DA" w:rsidRDefault="00000000">
                  <w:pPr>
                    <w:spacing w:after="0" w:line="240" w:lineRule="auto"/>
                    <w:jc w:val="center"/>
                  </w:pPr>
                  <w:r>
                    <w:rPr>
                      <w:rFonts w:ascii="Arial" w:eastAsia="Arial" w:hAnsi="Arial"/>
                      <w:b/>
                      <w:color w:val="000000"/>
                    </w:rPr>
                    <w:t>SERİNHİSAR MESLEK YÜKSEKOKULU</w:t>
                  </w:r>
                </w:p>
              </w:tc>
            </w:tr>
            <w:tr w:rsidR="00B37356" w14:paraId="603AAD47" w14:textId="77777777" w:rsidTr="00B37356">
              <w:trPr>
                <w:trHeight w:val="262"/>
              </w:trPr>
              <w:tc>
                <w:tcPr>
                  <w:tcW w:w="3730" w:type="dxa"/>
                  <w:tcBorders>
                    <w:top w:val="nil"/>
                    <w:left w:val="nil"/>
                    <w:bottom w:val="nil"/>
                    <w:right w:val="nil"/>
                  </w:tcBorders>
                  <w:tcMar>
                    <w:top w:w="39" w:type="dxa"/>
                    <w:left w:w="39" w:type="dxa"/>
                    <w:bottom w:w="39" w:type="dxa"/>
                    <w:right w:w="39" w:type="dxa"/>
                  </w:tcMar>
                </w:tcPr>
                <w:p w14:paraId="7B1365CD" w14:textId="77777777" w:rsidR="000368DA" w:rsidRDefault="00000000">
                  <w:pPr>
                    <w:spacing w:after="0" w:line="240" w:lineRule="auto"/>
                    <w:jc w:val="center"/>
                  </w:pPr>
                  <w:r>
                    <w:rPr>
                      <w:rFonts w:ascii="Arial" w:eastAsia="Arial" w:hAnsi="Arial"/>
                      <w:b/>
                      <w:color w:val="000000"/>
                    </w:rPr>
                    <w:t>MÜLKİYET KORUMA VE GÜVENLİK BÖLÜMÜ</w:t>
                  </w:r>
                </w:p>
              </w:tc>
            </w:tr>
            <w:tr w:rsidR="00B37356" w14:paraId="71759860" w14:textId="77777777" w:rsidTr="00B37356">
              <w:trPr>
                <w:trHeight w:val="262"/>
              </w:trPr>
              <w:tc>
                <w:tcPr>
                  <w:tcW w:w="3730" w:type="dxa"/>
                  <w:tcBorders>
                    <w:top w:val="nil"/>
                    <w:left w:val="nil"/>
                    <w:bottom w:val="nil"/>
                    <w:right w:val="nil"/>
                  </w:tcBorders>
                  <w:tcMar>
                    <w:top w:w="39" w:type="dxa"/>
                    <w:left w:w="39" w:type="dxa"/>
                    <w:bottom w:w="39" w:type="dxa"/>
                    <w:right w:w="39" w:type="dxa"/>
                  </w:tcMar>
                </w:tcPr>
                <w:p w14:paraId="46166CA9" w14:textId="77777777" w:rsidR="000368DA" w:rsidRDefault="00000000">
                  <w:pPr>
                    <w:spacing w:after="0" w:line="240" w:lineRule="auto"/>
                    <w:jc w:val="center"/>
                  </w:pPr>
                  <w:proofErr w:type="gramStart"/>
                  <w:r>
                    <w:rPr>
                      <w:rFonts w:ascii="Arial" w:eastAsia="Arial" w:hAnsi="Arial"/>
                      <w:b/>
                      <w:color w:val="000000"/>
                    </w:rPr>
                    <w:t>2025 -</w:t>
                  </w:r>
                  <w:proofErr w:type="gramEnd"/>
                  <w:r>
                    <w:rPr>
                      <w:rFonts w:ascii="Arial" w:eastAsia="Arial" w:hAnsi="Arial"/>
                      <w:b/>
                      <w:color w:val="000000"/>
                    </w:rPr>
                    <w:t xml:space="preserve"> 2026 BAHAR DÖNEMI ARA SINAV PROGRAMI</w:t>
                  </w:r>
                </w:p>
              </w:tc>
            </w:tr>
          </w:tbl>
          <w:p w14:paraId="47638D71" w14:textId="77777777" w:rsidR="000368DA" w:rsidRDefault="000368DA">
            <w:pPr>
              <w:spacing w:after="0" w:line="240" w:lineRule="auto"/>
            </w:pPr>
          </w:p>
        </w:tc>
        <w:tc>
          <w:tcPr>
            <w:tcW w:w="3093" w:type="dxa"/>
          </w:tcPr>
          <w:p w14:paraId="1E66AB59" w14:textId="77777777" w:rsidR="000368DA" w:rsidRDefault="000368DA">
            <w:pPr>
              <w:pStyle w:val="EmptyCellLayoutStyle"/>
              <w:spacing w:after="0" w:line="240" w:lineRule="auto"/>
            </w:pPr>
          </w:p>
        </w:tc>
        <w:tc>
          <w:tcPr>
            <w:tcW w:w="1661" w:type="dxa"/>
          </w:tcPr>
          <w:p w14:paraId="63C847FA" w14:textId="77777777" w:rsidR="000368DA" w:rsidRDefault="000368DA">
            <w:pPr>
              <w:pStyle w:val="EmptyCellLayoutStyle"/>
              <w:spacing w:after="0" w:line="240" w:lineRule="auto"/>
            </w:pPr>
          </w:p>
        </w:tc>
      </w:tr>
      <w:tr w:rsidR="000368DA" w14:paraId="34CA74B7" w14:textId="77777777">
        <w:trPr>
          <w:trHeight w:val="100"/>
        </w:trPr>
        <w:tc>
          <w:tcPr>
            <w:tcW w:w="10981" w:type="dxa"/>
          </w:tcPr>
          <w:p w14:paraId="23FA7CEB" w14:textId="77777777" w:rsidR="000368DA" w:rsidRDefault="000368DA">
            <w:pPr>
              <w:pStyle w:val="EmptyCellLayoutStyle"/>
              <w:spacing w:after="0" w:line="240" w:lineRule="auto"/>
            </w:pPr>
          </w:p>
        </w:tc>
        <w:tc>
          <w:tcPr>
            <w:tcW w:w="210" w:type="dxa"/>
          </w:tcPr>
          <w:p w14:paraId="5B9713FE" w14:textId="77777777" w:rsidR="000368DA" w:rsidRDefault="000368DA">
            <w:pPr>
              <w:pStyle w:val="EmptyCellLayoutStyle"/>
              <w:spacing w:after="0" w:line="240" w:lineRule="auto"/>
            </w:pPr>
          </w:p>
        </w:tc>
        <w:tc>
          <w:tcPr>
            <w:tcW w:w="3093" w:type="dxa"/>
          </w:tcPr>
          <w:p w14:paraId="4DE6E232" w14:textId="77777777" w:rsidR="000368DA" w:rsidRDefault="000368DA">
            <w:pPr>
              <w:pStyle w:val="EmptyCellLayoutStyle"/>
              <w:spacing w:after="0" w:line="240" w:lineRule="auto"/>
            </w:pPr>
          </w:p>
        </w:tc>
        <w:tc>
          <w:tcPr>
            <w:tcW w:w="1661" w:type="dxa"/>
          </w:tcPr>
          <w:p w14:paraId="2D8079B9" w14:textId="77777777" w:rsidR="000368DA" w:rsidRDefault="000368DA">
            <w:pPr>
              <w:pStyle w:val="EmptyCellLayoutStyle"/>
              <w:spacing w:after="0" w:line="240" w:lineRule="auto"/>
            </w:pPr>
          </w:p>
        </w:tc>
      </w:tr>
      <w:tr w:rsidR="00B37356" w14:paraId="0A9022E5" w14:textId="77777777" w:rsidTr="00B37356">
        <w:tc>
          <w:tcPr>
            <w:tcW w:w="10981" w:type="dxa"/>
            <w:gridSpan w:val="2"/>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970"/>
              <w:gridCol w:w="891"/>
              <w:gridCol w:w="851"/>
              <w:gridCol w:w="3300"/>
              <w:gridCol w:w="1012"/>
              <w:gridCol w:w="945"/>
              <w:gridCol w:w="3218"/>
            </w:tblGrid>
            <w:tr w:rsidR="000368DA" w14:paraId="3A0D2C56" w14:textId="77777777">
              <w:trPr>
                <w:trHeight w:val="262"/>
              </w:trPr>
              <w:tc>
                <w:tcPr>
                  <w:tcW w:w="970" w:type="dxa"/>
                  <w:tcBorders>
                    <w:top w:val="nil"/>
                    <w:left w:val="nil"/>
                    <w:bottom w:val="nil"/>
                    <w:right w:val="nil"/>
                  </w:tcBorders>
                  <w:tcMar>
                    <w:top w:w="39" w:type="dxa"/>
                    <w:left w:w="39" w:type="dxa"/>
                    <w:bottom w:w="39" w:type="dxa"/>
                    <w:right w:w="39" w:type="dxa"/>
                  </w:tcMar>
                </w:tcPr>
                <w:p w14:paraId="55EC6765" w14:textId="77777777" w:rsidR="000368DA" w:rsidRDefault="000368DA">
                  <w:pPr>
                    <w:spacing w:after="0" w:line="240" w:lineRule="auto"/>
                  </w:pPr>
                </w:p>
              </w:tc>
              <w:tc>
                <w:tcPr>
                  <w:tcW w:w="891" w:type="dxa"/>
                  <w:tcBorders>
                    <w:top w:val="nil"/>
                    <w:left w:val="nil"/>
                    <w:bottom w:val="nil"/>
                    <w:right w:val="nil"/>
                  </w:tcBorders>
                  <w:tcMar>
                    <w:top w:w="39" w:type="dxa"/>
                    <w:left w:w="39" w:type="dxa"/>
                    <w:bottom w:w="39" w:type="dxa"/>
                    <w:right w:w="39" w:type="dxa"/>
                  </w:tcMar>
                </w:tcPr>
                <w:p w14:paraId="69478281" w14:textId="77777777" w:rsidR="000368DA" w:rsidRDefault="000368DA">
                  <w:pPr>
                    <w:spacing w:after="0" w:line="240" w:lineRule="auto"/>
                  </w:pPr>
                </w:p>
              </w:tc>
              <w:tc>
                <w:tcPr>
                  <w:tcW w:w="851" w:type="dxa"/>
                  <w:tcBorders>
                    <w:top w:val="nil"/>
                    <w:left w:val="nil"/>
                    <w:bottom w:val="nil"/>
                    <w:right w:val="nil"/>
                  </w:tcBorders>
                  <w:tcMar>
                    <w:top w:w="39" w:type="dxa"/>
                    <w:left w:w="39" w:type="dxa"/>
                    <w:bottom w:w="39" w:type="dxa"/>
                    <w:right w:w="39" w:type="dxa"/>
                  </w:tcMar>
                </w:tcPr>
                <w:p w14:paraId="77666F85" w14:textId="77777777" w:rsidR="000368DA" w:rsidRDefault="000368DA">
                  <w:pPr>
                    <w:spacing w:after="0" w:line="240" w:lineRule="auto"/>
                  </w:pPr>
                </w:p>
              </w:tc>
              <w:tc>
                <w:tcPr>
                  <w:tcW w:w="3300" w:type="dxa"/>
                  <w:tcBorders>
                    <w:top w:val="nil"/>
                    <w:left w:val="nil"/>
                    <w:bottom w:val="nil"/>
                    <w:right w:val="nil"/>
                  </w:tcBorders>
                  <w:tcMar>
                    <w:top w:w="39" w:type="dxa"/>
                    <w:left w:w="39" w:type="dxa"/>
                    <w:bottom w:w="39" w:type="dxa"/>
                    <w:right w:w="39" w:type="dxa"/>
                  </w:tcMar>
                </w:tcPr>
                <w:p w14:paraId="2FD1274C" w14:textId="77777777" w:rsidR="000368DA" w:rsidRDefault="000368DA">
                  <w:pPr>
                    <w:spacing w:after="0" w:line="240" w:lineRule="auto"/>
                  </w:pPr>
                </w:p>
              </w:tc>
              <w:tc>
                <w:tcPr>
                  <w:tcW w:w="1012" w:type="dxa"/>
                  <w:tcBorders>
                    <w:top w:val="nil"/>
                    <w:left w:val="nil"/>
                    <w:bottom w:val="nil"/>
                    <w:right w:val="nil"/>
                  </w:tcBorders>
                  <w:tcMar>
                    <w:top w:w="39" w:type="dxa"/>
                    <w:left w:w="39" w:type="dxa"/>
                    <w:bottom w:w="39" w:type="dxa"/>
                    <w:right w:w="39" w:type="dxa"/>
                  </w:tcMar>
                </w:tcPr>
                <w:p w14:paraId="05DD4A55" w14:textId="77777777" w:rsidR="000368DA" w:rsidRDefault="000368DA">
                  <w:pPr>
                    <w:spacing w:after="0" w:line="240" w:lineRule="auto"/>
                  </w:pPr>
                </w:p>
              </w:tc>
              <w:tc>
                <w:tcPr>
                  <w:tcW w:w="945" w:type="dxa"/>
                  <w:tcBorders>
                    <w:top w:val="nil"/>
                    <w:left w:val="nil"/>
                    <w:bottom w:val="nil"/>
                    <w:right w:val="nil"/>
                  </w:tcBorders>
                  <w:tcMar>
                    <w:top w:w="39" w:type="dxa"/>
                    <w:left w:w="39" w:type="dxa"/>
                    <w:bottom w:w="39" w:type="dxa"/>
                    <w:right w:w="39" w:type="dxa"/>
                  </w:tcMar>
                </w:tcPr>
                <w:p w14:paraId="15794971" w14:textId="77777777" w:rsidR="000368DA" w:rsidRDefault="000368DA">
                  <w:pPr>
                    <w:spacing w:after="0" w:line="240" w:lineRule="auto"/>
                  </w:pPr>
                </w:p>
              </w:tc>
              <w:tc>
                <w:tcPr>
                  <w:tcW w:w="3218" w:type="dxa"/>
                  <w:tcBorders>
                    <w:top w:val="nil"/>
                    <w:left w:val="nil"/>
                    <w:bottom w:val="nil"/>
                    <w:right w:val="nil"/>
                  </w:tcBorders>
                  <w:tcMar>
                    <w:top w:w="39" w:type="dxa"/>
                    <w:left w:w="39" w:type="dxa"/>
                    <w:bottom w:w="39" w:type="dxa"/>
                    <w:right w:w="39" w:type="dxa"/>
                  </w:tcMar>
                </w:tcPr>
                <w:p w14:paraId="69032E1E" w14:textId="2D350A1F" w:rsidR="000368DA" w:rsidRDefault="000368DA">
                  <w:pPr>
                    <w:spacing w:after="0" w:line="240" w:lineRule="auto"/>
                    <w:jc w:val="right"/>
                  </w:pPr>
                </w:p>
              </w:tc>
            </w:tr>
            <w:tr w:rsidR="000368DA" w14:paraId="7D027D51" w14:textId="77777777">
              <w:trPr>
                <w:trHeight w:val="262"/>
              </w:trPr>
              <w:tc>
                <w:tcPr>
                  <w:tcW w:w="97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66AA740" w14:textId="77777777" w:rsidR="000368DA" w:rsidRDefault="00000000">
                  <w:pPr>
                    <w:spacing w:after="0" w:line="240" w:lineRule="auto"/>
                    <w:jc w:val="center"/>
                  </w:pPr>
                  <w:r>
                    <w:rPr>
                      <w:rFonts w:ascii="Arial" w:eastAsia="Arial" w:hAnsi="Arial"/>
                      <w:b/>
                      <w:color w:val="8B0000"/>
                      <w:sz w:val="18"/>
                    </w:rPr>
                    <w:t>SINAV TARİHİ</w:t>
                  </w: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49F0B14" w14:textId="77777777" w:rsidR="000368DA" w:rsidRDefault="00000000">
                  <w:pPr>
                    <w:spacing w:after="0" w:line="240" w:lineRule="auto"/>
                    <w:jc w:val="center"/>
                  </w:pPr>
                  <w:r>
                    <w:rPr>
                      <w:rFonts w:ascii="Arial" w:eastAsia="Arial" w:hAnsi="Arial"/>
                      <w:b/>
                      <w:color w:val="8B0000"/>
                      <w:sz w:val="18"/>
                    </w:rPr>
                    <w:t>SINAV SAATİ</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478ED62" w14:textId="77777777" w:rsidR="000368DA" w:rsidRDefault="00000000">
                  <w:pPr>
                    <w:spacing w:after="0" w:line="240" w:lineRule="auto"/>
                    <w:jc w:val="center"/>
                  </w:pPr>
                  <w:r>
                    <w:rPr>
                      <w:rFonts w:ascii="Arial" w:eastAsia="Arial" w:hAnsi="Arial"/>
                      <w:b/>
                      <w:color w:val="8B0000"/>
                      <w:sz w:val="18"/>
                    </w:rPr>
                    <w:t>DERS KODU</w:t>
                  </w:r>
                </w:p>
              </w:tc>
              <w:tc>
                <w:tcPr>
                  <w:tcW w:w="330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E37B0C0" w14:textId="77777777" w:rsidR="000368DA" w:rsidRDefault="00000000">
                  <w:pPr>
                    <w:spacing w:after="0" w:line="240" w:lineRule="auto"/>
                    <w:jc w:val="center"/>
                  </w:pPr>
                  <w:r>
                    <w:rPr>
                      <w:rFonts w:ascii="Arial" w:eastAsia="Arial" w:hAnsi="Arial"/>
                      <w:b/>
                      <w:color w:val="8B0000"/>
                      <w:sz w:val="18"/>
                    </w:rPr>
                    <w:t>DERSİN ADI</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984A205" w14:textId="77777777" w:rsidR="000368DA" w:rsidRDefault="00000000">
                  <w:pPr>
                    <w:spacing w:after="0" w:line="240" w:lineRule="auto"/>
                    <w:jc w:val="center"/>
                  </w:pPr>
                  <w:r>
                    <w:rPr>
                      <w:rFonts w:ascii="Arial" w:eastAsia="Arial" w:hAnsi="Arial"/>
                      <w:b/>
                      <w:color w:val="8B0000"/>
                      <w:sz w:val="18"/>
                    </w:rPr>
                    <w:t>ŞUBE NO</w:t>
                  </w:r>
                </w:p>
              </w:tc>
              <w:tc>
                <w:tcPr>
                  <w:tcW w:w="9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04885CA" w14:textId="77777777" w:rsidR="000368DA" w:rsidRDefault="00000000">
                  <w:pPr>
                    <w:spacing w:after="0" w:line="240" w:lineRule="auto"/>
                    <w:jc w:val="center"/>
                  </w:pPr>
                  <w:r>
                    <w:rPr>
                      <w:rFonts w:ascii="Arial" w:eastAsia="Arial" w:hAnsi="Arial"/>
                      <w:b/>
                      <w:color w:val="8B0000"/>
                      <w:sz w:val="18"/>
                    </w:rPr>
                    <w:t>SINAV ŞEKLİ</w:t>
                  </w:r>
                </w:p>
              </w:tc>
              <w:tc>
                <w:tcPr>
                  <w:tcW w:w="32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9416669" w14:textId="77777777" w:rsidR="000368DA" w:rsidRDefault="00000000">
                  <w:pPr>
                    <w:spacing w:after="0" w:line="240" w:lineRule="auto"/>
                    <w:jc w:val="center"/>
                  </w:pPr>
                  <w:r>
                    <w:rPr>
                      <w:rFonts w:ascii="Arial" w:eastAsia="Arial" w:hAnsi="Arial"/>
                      <w:b/>
                      <w:color w:val="8B0000"/>
                      <w:sz w:val="18"/>
                    </w:rPr>
                    <w:t>ÖĞRETİM ELEMANI</w:t>
                  </w:r>
                </w:p>
              </w:tc>
            </w:tr>
            <w:tr w:rsidR="000368DA" w14:paraId="35D88547" w14:textId="77777777">
              <w:trPr>
                <w:trHeight w:val="262"/>
              </w:trPr>
              <w:tc>
                <w:tcPr>
                  <w:tcW w:w="97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14:paraId="638E8EF3" w14:textId="77777777" w:rsidR="000368DA" w:rsidRDefault="00000000">
                  <w:pPr>
                    <w:spacing w:after="0" w:line="240" w:lineRule="auto"/>
                    <w:jc w:val="center"/>
                  </w:pPr>
                  <w:r>
                    <w:rPr>
                      <w:rFonts w:ascii="Arial" w:eastAsia="Arial" w:hAnsi="Arial"/>
                      <w:color w:val="000000"/>
                      <w:sz w:val="16"/>
                    </w:rPr>
                    <w:t>30.03.2026</w:t>
                  </w: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F0EEA4C" w14:textId="77777777" w:rsidR="000368DA" w:rsidRDefault="00000000">
                  <w:pPr>
                    <w:spacing w:after="0" w:line="240" w:lineRule="auto"/>
                    <w:jc w:val="center"/>
                  </w:pPr>
                  <w:r>
                    <w:rPr>
                      <w:rFonts w:ascii="Arial" w:eastAsia="Arial" w:hAnsi="Arial"/>
                      <w:color w:val="000000"/>
                      <w:sz w:val="16"/>
                    </w:rPr>
                    <w:t>10:00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A3F66A3" w14:textId="77777777" w:rsidR="000368DA" w:rsidRDefault="00000000">
                  <w:pPr>
                    <w:spacing w:after="0" w:line="240" w:lineRule="auto"/>
                    <w:jc w:val="center"/>
                  </w:pPr>
                  <w:r>
                    <w:rPr>
                      <w:rFonts w:ascii="Arial" w:eastAsia="Arial" w:hAnsi="Arial"/>
                      <w:color w:val="000000"/>
                      <w:sz w:val="16"/>
                    </w:rPr>
                    <w:t>BANS 107</w:t>
                  </w:r>
                </w:p>
              </w:tc>
              <w:tc>
                <w:tcPr>
                  <w:tcW w:w="330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D514CF6" w14:textId="77777777" w:rsidR="000368DA" w:rsidRDefault="00000000">
                  <w:pPr>
                    <w:spacing w:after="0" w:line="240" w:lineRule="auto"/>
                  </w:pPr>
                  <w:r>
                    <w:rPr>
                      <w:rFonts w:ascii="Arial" w:eastAsia="Arial" w:hAnsi="Arial"/>
                      <w:color w:val="000000"/>
                      <w:sz w:val="16"/>
                    </w:rPr>
                    <w:t>BANKACILIĞA GİRİŞ VE TEMEL BANKACILIK HİZMETLERİ</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30259BA" w14:textId="77777777" w:rsidR="000368DA" w:rsidRDefault="00000000">
                  <w:pPr>
                    <w:spacing w:after="0" w:line="240" w:lineRule="auto"/>
                  </w:pPr>
                  <w:r>
                    <w:rPr>
                      <w:rFonts w:ascii="Arial" w:eastAsia="Arial" w:hAnsi="Arial"/>
                      <w:color w:val="000000"/>
                      <w:sz w:val="16"/>
                    </w:rPr>
                    <w:t>1</w:t>
                  </w:r>
                </w:p>
              </w:tc>
              <w:tc>
                <w:tcPr>
                  <w:tcW w:w="9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C38FEAC" w14:textId="77777777" w:rsidR="000368DA" w:rsidRDefault="00000000">
                  <w:pPr>
                    <w:spacing w:after="0" w:line="240" w:lineRule="auto"/>
                  </w:pPr>
                  <w:proofErr w:type="gramStart"/>
                  <w:r>
                    <w:rPr>
                      <w:rFonts w:ascii="Arial" w:eastAsia="Arial" w:hAnsi="Arial"/>
                      <w:color w:val="000000"/>
                      <w:sz w:val="16"/>
                    </w:rPr>
                    <w:t>Diğer -</w:t>
                  </w:r>
                  <w:proofErr w:type="gramEnd"/>
                  <w:r>
                    <w:rPr>
                      <w:rFonts w:ascii="Arial" w:eastAsia="Arial" w:hAnsi="Arial"/>
                      <w:color w:val="000000"/>
                      <w:sz w:val="16"/>
                    </w:rPr>
                    <w:t xml:space="preserve"> Yüz yüze</w:t>
                  </w:r>
                </w:p>
              </w:tc>
              <w:tc>
                <w:tcPr>
                  <w:tcW w:w="32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18EFEFA" w14:textId="77777777" w:rsidR="000368DA" w:rsidRDefault="00000000">
                  <w:pPr>
                    <w:spacing w:after="0" w:line="240" w:lineRule="auto"/>
                  </w:pPr>
                  <w:r>
                    <w:rPr>
                      <w:rFonts w:ascii="Arial" w:eastAsia="Arial" w:hAnsi="Arial"/>
                      <w:color w:val="000000"/>
                      <w:sz w:val="16"/>
                    </w:rPr>
                    <w:t xml:space="preserve"> Öğr. Gör. NASİBE ÇAKANEL</w:t>
                  </w:r>
                </w:p>
              </w:tc>
            </w:tr>
            <w:tr w:rsidR="000368DA" w14:paraId="4DF3BB7C" w14:textId="77777777">
              <w:trPr>
                <w:trHeight w:val="262"/>
              </w:trPr>
              <w:tc>
                <w:tcPr>
                  <w:tcW w:w="97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14:paraId="4E7DC112" w14:textId="77777777" w:rsidR="000368DA" w:rsidRDefault="000368DA">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964A5EE" w14:textId="77777777" w:rsidR="000368DA" w:rsidRDefault="00000000">
                  <w:pPr>
                    <w:spacing w:after="0" w:line="240" w:lineRule="auto"/>
                    <w:jc w:val="center"/>
                  </w:pPr>
                  <w:r>
                    <w:rPr>
                      <w:rFonts w:ascii="Arial" w:eastAsia="Arial" w:hAnsi="Arial"/>
                      <w:color w:val="000000"/>
                      <w:sz w:val="16"/>
                    </w:rPr>
                    <w:t>10:45</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53E85DC" w14:textId="77777777" w:rsidR="000368DA" w:rsidRDefault="00000000">
                  <w:pPr>
                    <w:spacing w:after="0" w:line="240" w:lineRule="auto"/>
                    <w:jc w:val="center"/>
                  </w:pPr>
                  <w:r>
                    <w:rPr>
                      <w:rFonts w:ascii="Arial" w:eastAsia="Arial" w:hAnsi="Arial"/>
                      <w:color w:val="000000"/>
                      <w:sz w:val="16"/>
                    </w:rPr>
                    <w:t>SGV 262</w:t>
                  </w:r>
                </w:p>
              </w:tc>
              <w:tc>
                <w:tcPr>
                  <w:tcW w:w="330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AA22010" w14:textId="77777777" w:rsidR="000368DA" w:rsidRDefault="00000000">
                  <w:pPr>
                    <w:spacing w:after="0" w:line="240" w:lineRule="auto"/>
                  </w:pPr>
                  <w:r>
                    <w:rPr>
                      <w:rFonts w:ascii="Arial" w:eastAsia="Arial" w:hAnsi="Arial"/>
                      <w:color w:val="000000"/>
                      <w:sz w:val="16"/>
                    </w:rPr>
                    <w:t>MESLEK ETİĞİ</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8B4E92A" w14:textId="77777777" w:rsidR="000368DA" w:rsidRDefault="00000000">
                  <w:pPr>
                    <w:spacing w:after="0" w:line="240" w:lineRule="auto"/>
                  </w:pPr>
                  <w:r>
                    <w:rPr>
                      <w:rFonts w:ascii="Arial" w:eastAsia="Arial" w:hAnsi="Arial"/>
                      <w:color w:val="000000"/>
                      <w:sz w:val="16"/>
                    </w:rPr>
                    <w:t>1</w:t>
                  </w:r>
                </w:p>
              </w:tc>
              <w:tc>
                <w:tcPr>
                  <w:tcW w:w="9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F61EAEA" w14:textId="77777777" w:rsidR="000368DA" w:rsidRDefault="00000000">
                  <w:pPr>
                    <w:spacing w:after="0" w:line="240" w:lineRule="auto"/>
                  </w:pPr>
                  <w:proofErr w:type="gramStart"/>
                  <w:r>
                    <w:rPr>
                      <w:rFonts w:ascii="Arial" w:eastAsia="Arial" w:hAnsi="Arial"/>
                      <w:color w:val="000000"/>
                      <w:sz w:val="16"/>
                    </w:rPr>
                    <w:t>Diğer -</w:t>
                  </w:r>
                  <w:proofErr w:type="gramEnd"/>
                  <w:r>
                    <w:rPr>
                      <w:rFonts w:ascii="Arial" w:eastAsia="Arial" w:hAnsi="Arial"/>
                      <w:color w:val="000000"/>
                      <w:sz w:val="16"/>
                    </w:rPr>
                    <w:t xml:space="preserve"> Yüz yüze</w:t>
                  </w:r>
                </w:p>
              </w:tc>
              <w:tc>
                <w:tcPr>
                  <w:tcW w:w="32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A7DFA2E" w14:textId="77777777" w:rsidR="000368DA" w:rsidRDefault="00000000">
                  <w:pPr>
                    <w:spacing w:after="0" w:line="240" w:lineRule="auto"/>
                  </w:pPr>
                  <w:r>
                    <w:rPr>
                      <w:rFonts w:ascii="Arial" w:eastAsia="Arial" w:hAnsi="Arial"/>
                      <w:color w:val="000000"/>
                      <w:sz w:val="16"/>
                    </w:rPr>
                    <w:t xml:space="preserve"> Öğr. Gör. NASİBE ÇAKANEL</w:t>
                  </w:r>
                </w:p>
              </w:tc>
            </w:tr>
            <w:tr w:rsidR="000368DA" w14:paraId="5228BEFF" w14:textId="77777777">
              <w:trPr>
                <w:trHeight w:val="262"/>
              </w:trPr>
              <w:tc>
                <w:tcPr>
                  <w:tcW w:w="97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1A6C58CB" w14:textId="77777777" w:rsidR="000368DA" w:rsidRDefault="000368DA">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99727EE" w14:textId="77777777" w:rsidR="000368DA" w:rsidRDefault="00000000">
                  <w:pPr>
                    <w:spacing w:after="0" w:line="240" w:lineRule="auto"/>
                    <w:jc w:val="center"/>
                  </w:pPr>
                  <w:r>
                    <w:rPr>
                      <w:rFonts w:ascii="Arial" w:eastAsia="Arial" w:hAnsi="Arial"/>
                      <w:color w:val="000000"/>
                      <w:sz w:val="16"/>
                    </w:rPr>
                    <w:t>11:30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6E3BA8A" w14:textId="77777777" w:rsidR="000368DA" w:rsidRDefault="00000000">
                  <w:pPr>
                    <w:spacing w:after="0" w:line="240" w:lineRule="auto"/>
                    <w:jc w:val="center"/>
                  </w:pPr>
                  <w:r>
                    <w:rPr>
                      <w:rFonts w:ascii="Arial" w:eastAsia="Arial" w:hAnsi="Arial"/>
                      <w:color w:val="000000"/>
                      <w:sz w:val="16"/>
                    </w:rPr>
                    <w:t>SGV 305</w:t>
                  </w:r>
                </w:p>
              </w:tc>
              <w:tc>
                <w:tcPr>
                  <w:tcW w:w="330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9781B3F" w14:textId="77777777" w:rsidR="000368DA" w:rsidRDefault="00000000">
                  <w:pPr>
                    <w:spacing w:after="0" w:line="240" w:lineRule="auto"/>
                  </w:pPr>
                  <w:r>
                    <w:rPr>
                      <w:rFonts w:ascii="Arial" w:eastAsia="Arial" w:hAnsi="Arial"/>
                      <w:color w:val="000000"/>
                      <w:sz w:val="16"/>
                    </w:rPr>
                    <w:t xml:space="preserve">FİNANS MATEMATİĞİ </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FBA14ED" w14:textId="77777777" w:rsidR="000368DA" w:rsidRDefault="00000000">
                  <w:pPr>
                    <w:spacing w:after="0" w:line="240" w:lineRule="auto"/>
                  </w:pPr>
                  <w:r>
                    <w:rPr>
                      <w:rFonts w:ascii="Arial" w:eastAsia="Arial" w:hAnsi="Arial"/>
                      <w:color w:val="000000"/>
                      <w:sz w:val="16"/>
                    </w:rPr>
                    <w:t>1</w:t>
                  </w:r>
                </w:p>
              </w:tc>
              <w:tc>
                <w:tcPr>
                  <w:tcW w:w="9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0C1CE85" w14:textId="77777777" w:rsidR="000368DA" w:rsidRDefault="00000000">
                  <w:pPr>
                    <w:spacing w:after="0" w:line="240" w:lineRule="auto"/>
                  </w:pPr>
                  <w:proofErr w:type="gramStart"/>
                  <w:r>
                    <w:rPr>
                      <w:rFonts w:ascii="Arial" w:eastAsia="Arial" w:hAnsi="Arial"/>
                      <w:color w:val="000000"/>
                      <w:sz w:val="16"/>
                    </w:rPr>
                    <w:t>Diğer -</w:t>
                  </w:r>
                  <w:proofErr w:type="gramEnd"/>
                  <w:r>
                    <w:rPr>
                      <w:rFonts w:ascii="Arial" w:eastAsia="Arial" w:hAnsi="Arial"/>
                      <w:color w:val="000000"/>
                      <w:sz w:val="16"/>
                    </w:rPr>
                    <w:t xml:space="preserve"> Yüz yüze</w:t>
                  </w:r>
                </w:p>
              </w:tc>
              <w:tc>
                <w:tcPr>
                  <w:tcW w:w="32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61C990F" w14:textId="77777777" w:rsidR="000368DA" w:rsidRDefault="00000000">
                  <w:pPr>
                    <w:spacing w:after="0" w:line="240" w:lineRule="auto"/>
                  </w:pPr>
                  <w:r>
                    <w:rPr>
                      <w:rFonts w:ascii="Arial" w:eastAsia="Arial" w:hAnsi="Arial"/>
                      <w:color w:val="000000"/>
                      <w:sz w:val="16"/>
                    </w:rPr>
                    <w:t xml:space="preserve"> Öğr. Gör. NASİBE ÇAKANEL</w:t>
                  </w:r>
                </w:p>
              </w:tc>
            </w:tr>
            <w:tr w:rsidR="00B37356" w14:paraId="36B362C6" w14:textId="77777777" w:rsidTr="00BE3E47">
              <w:trPr>
                <w:trHeight w:val="262"/>
              </w:trPr>
              <w:tc>
                <w:tcPr>
                  <w:tcW w:w="970" w:type="dxa"/>
                  <w:vMerge w:val="restart"/>
                  <w:tcBorders>
                    <w:top w:val="nil"/>
                    <w:left w:val="single" w:sz="7" w:space="0" w:color="000000"/>
                    <w:right w:val="single" w:sz="7" w:space="0" w:color="000000"/>
                  </w:tcBorders>
                  <w:tcMar>
                    <w:top w:w="39" w:type="dxa"/>
                    <w:left w:w="39" w:type="dxa"/>
                    <w:bottom w:w="39" w:type="dxa"/>
                    <w:right w:w="39" w:type="dxa"/>
                  </w:tcMar>
                  <w:vAlign w:val="center"/>
                </w:tcPr>
                <w:p w14:paraId="18E96304" w14:textId="6843BAE8" w:rsidR="00B37356" w:rsidRDefault="00B37356">
                  <w:pPr>
                    <w:spacing w:after="0" w:line="240" w:lineRule="auto"/>
                  </w:pPr>
                  <w:r>
                    <w:rPr>
                      <w:rFonts w:ascii="Arial" w:eastAsia="Arial" w:hAnsi="Arial"/>
                      <w:color w:val="000000"/>
                      <w:sz w:val="16"/>
                    </w:rPr>
                    <w:t>3</w:t>
                  </w:r>
                  <w:r>
                    <w:rPr>
                      <w:rFonts w:ascii="Arial" w:eastAsia="Arial" w:hAnsi="Arial"/>
                      <w:color w:val="000000"/>
                      <w:sz w:val="16"/>
                    </w:rPr>
                    <w:t>1</w:t>
                  </w:r>
                  <w:r>
                    <w:rPr>
                      <w:rFonts w:ascii="Arial" w:eastAsia="Arial" w:hAnsi="Arial"/>
                      <w:color w:val="000000"/>
                      <w:sz w:val="16"/>
                    </w:rPr>
                    <w:t>.03.2026</w:t>
                  </w: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C884A26" w14:textId="73308B25" w:rsidR="00B37356" w:rsidRDefault="00B37356">
                  <w:pPr>
                    <w:spacing w:after="0" w:line="240" w:lineRule="auto"/>
                    <w:jc w:val="center"/>
                    <w:rPr>
                      <w:rFonts w:ascii="Arial" w:eastAsia="Arial" w:hAnsi="Arial"/>
                      <w:color w:val="000000"/>
                      <w:sz w:val="16"/>
                    </w:rPr>
                  </w:pPr>
                  <w:r>
                    <w:rPr>
                      <w:rFonts w:ascii="Arial" w:eastAsia="Arial" w:hAnsi="Arial"/>
                      <w:color w:val="000000"/>
                      <w:sz w:val="16"/>
                    </w:rPr>
                    <w:t>10:00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3916867" w14:textId="024FC5A3" w:rsidR="00B37356" w:rsidRDefault="00B37356">
                  <w:pPr>
                    <w:spacing w:after="0" w:line="240" w:lineRule="auto"/>
                    <w:jc w:val="center"/>
                    <w:rPr>
                      <w:rFonts w:ascii="Arial" w:eastAsia="Arial" w:hAnsi="Arial"/>
                      <w:color w:val="000000"/>
                      <w:sz w:val="16"/>
                    </w:rPr>
                  </w:pPr>
                  <w:r>
                    <w:rPr>
                      <w:rFonts w:ascii="Arial" w:eastAsia="Arial" w:hAnsi="Arial"/>
                      <w:color w:val="000000"/>
                      <w:sz w:val="16"/>
                    </w:rPr>
                    <w:t>GKD 1006</w:t>
                  </w:r>
                </w:p>
              </w:tc>
              <w:tc>
                <w:tcPr>
                  <w:tcW w:w="330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C5EEDAB" w14:textId="3DD8D747" w:rsidR="00B37356" w:rsidRDefault="00B37356">
                  <w:pPr>
                    <w:spacing w:after="0" w:line="240" w:lineRule="auto"/>
                    <w:rPr>
                      <w:rFonts w:ascii="Arial" w:eastAsia="Arial" w:hAnsi="Arial"/>
                      <w:color w:val="000000"/>
                      <w:sz w:val="16"/>
                    </w:rPr>
                  </w:pPr>
                  <w:r>
                    <w:rPr>
                      <w:rFonts w:ascii="Arial" w:eastAsia="Arial" w:hAnsi="Arial"/>
                      <w:color w:val="000000"/>
                      <w:sz w:val="16"/>
                    </w:rPr>
                    <w:t>İNGİLİZCE II</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0D08015" w14:textId="42C79BDB" w:rsidR="00B37356" w:rsidRDefault="00B37356">
                  <w:pPr>
                    <w:spacing w:after="0" w:line="240" w:lineRule="auto"/>
                    <w:rPr>
                      <w:rFonts w:ascii="Arial" w:eastAsia="Arial" w:hAnsi="Arial"/>
                      <w:color w:val="000000"/>
                      <w:sz w:val="16"/>
                    </w:rPr>
                  </w:pPr>
                  <w:r>
                    <w:rPr>
                      <w:rFonts w:ascii="Arial" w:eastAsia="Arial" w:hAnsi="Arial"/>
                      <w:color w:val="000000"/>
                      <w:sz w:val="16"/>
                    </w:rPr>
                    <w:t>1</w:t>
                  </w:r>
                </w:p>
              </w:tc>
              <w:tc>
                <w:tcPr>
                  <w:tcW w:w="9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9CE59A1" w14:textId="270AC9A2" w:rsidR="00B37356" w:rsidRDefault="00B37356">
                  <w:pPr>
                    <w:spacing w:after="0" w:line="240" w:lineRule="auto"/>
                    <w:rPr>
                      <w:rFonts w:ascii="Arial" w:eastAsia="Arial" w:hAnsi="Arial"/>
                      <w:color w:val="000000"/>
                      <w:sz w:val="16"/>
                    </w:rPr>
                  </w:pPr>
                  <w:proofErr w:type="gramStart"/>
                  <w:r>
                    <w:rPr>
                      <w:rFonts w:ascii="Arial" w:eastAsia="Arial" w:hAnsi="Arial"/>
                      <w:color w:val="000000"/>
                      <w:sz w:val="16"/>
                    </w:rPr>
                    <w:t>Diğer -</w:t>
                  </w:r>
                  <w:proofErr w:type="gramEnd"/>
                  <w:r>
                    <w:rPr>
                      <w:rFonts w:ascii="Arial" w:eastAsia="Arial" w:hAnsi="Arial"/>
                      <w:color w:val="000000"/>
                      <w:sz w:val="16"/>
                    </w:rPr>
                    <w:t xml:space="preserve"> Yüz yüze</w:t>
                  </w:r>
                </w:p>
              </w:tc>
              <w:tc>
                <w:tcPr>
                  <w:tcW w:w="32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C515193" w14:textId="6048E34B" w:rsidR="00B37356" w:rsidRDefault="00B37356">
                  <w:pPr>
                    <w:spacing w:after="0" w:line="240" w:lineRule="auto"/>
                    <w:rPr>
                      <w:rFonts w:ascii="Arial" w:eastAsia="Arial" w:hAnsi="Arial"/>
                      <w:color w:val="000000"/>
                      <w:sz w:val="16"/>
                    </w:rPr>
                  </w:pPr>
                  <w:r>
                    <w:rPr>
                      <w:rFonts w:ascii="Arial" w:eastAsia="Arial" w:hAnsi="Arial"/>
                      <w:color w:val="000000"/>
                      <w:sz w:val="16"/>
                    </w:rPr>
                    <w:t>Öğr. Gör. ESENGÜL KATIRCI ÜNKAYA</w:t>
                  </w:r>
                </w:p>
              </w:tc>
            </w:tr>
            <w:tr w:rsidR="00B37356" w14:paraId="67CF3E2B" w14:textId="77777777" w:rsidTr="00BE3E47">
              <w:trPr>
                <w:trHeight w:val="262"/>
              </w:trPr>
              <w:tc>
                <w:tcPr>
                  <w:tcW w:w="970" w:type="dxa"/>
                  <w:vMerge/>
                  <w:tcBorders>
                    <w:left w:val="single" w:sz="7" w:space="0" w:color="000000"/>
                    <w:right w:val="single" w:sz="7" w:space="0" w:color="000000"/>
                  </w:tcBorders>
                  <w:tcMar>
                    <w:top w:w="39" w:type="dxa"/>
                    <w:left w:w="39" w:type="dxa"/>
                    <w:bottom w:w="39" w:type="dxa"/>
                    <w:right w:w="39" w:type="dxa"/>
                  </w:tcMar>
                  <w:vAlign w:val="center"/>
                </w:tcPr>
                <w:p w14:paraId="1AE10EC3" w14:textId="77777777" w:rsidR="00B37356" w:rsidRDefault="00B37356">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7001798" w14:textId="0327222A" w:rsidR="00B37356" w:rsidRDefault="00B37356">
                  <w:pPr>
                    <w:spacing w:after="0" w:line="240" w:lineRule="auto"/>
                    <w:jc w:val="center"/>
                    <w:rPr>
                      <w:rFonts w:ascii="Arial" w:eastAsia="Arial" w:hAnsi="Arial"/>
                      <w:color w:val="000000"/>
                      <w:sz w:val="16"/>
                    </w:rPr>
                  </w:pPr>
                  <w:r>
                    <w:rPr>
                      <w:rFonts w:ascii="Arial" w:eastAsia="Arial" w:hAnsi="Arial"/>
                      <w:color w:val="000000"/>
                      <w:sz w:val="16"/>
                    </w:rPr>
                    <w:t>10:30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9960A5E" w14:textId="0D861AA2" w:rsidR="00B37356" w:rsidRDefault="00B37356">
                  <w:pPr>
                    <w:spacing w:after="0" w:line="240" w:lineRule="auto"/>
                    <w:jc w:val="center"/>
                    <w:rPr>
                      <w:rFonts w:ascii="Arial" w:eastAsia="Arial" w:hAnsi="Arial"/>
                      <w:color w:val="000000"/>
                      <w:sz w:val="16"/>
                    </w:rPr>
                  </w:pPr>
                  <w:r>
                    <w:rPr>
                      <w:rFonts w:ascii="Arial" w:eastAsia="Arial" w:hAnsi="Arial"/>
                      <w:color w:val="000000"/>
                      <w:sz w:val="16"/>
                    </w:rPr>
                    <w:t xml:space="preserve">ATI 102 </w:t>
                  </w:r>
                </w:p>
              </w:tc>
              <w:tc>
                <w:tcPr>
                  <w:tcW w:w="330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C18A46C" w14:textId="566B89D6" w:rsidR="00B37356" w:rsidRDefault="00B37356">
                  <w:pPr>
                    <w:spacing w:after="0" w:line="240" w:lineRule="auto"/>
                    <w:rPr>
                      <w:rFonts w:ascii="Arial" w:eastAsia="Arial" w:hAnsi="Arial"/>
                      <w:color w:val="000000"/>
                      <w:sz w:val="16"/>
                    </w:rPr>
                  </w:pPr>
                  <w:r>
                    <w:rPr>
                      <w:rFonts w:ascii="Arial" w:eastAsia="Arial" w:hAnsi="Arial"/>
                      <w:color w:val="000000"/>
                      <w:sz w:val="16"/>
                    </w:rPr>
                    <w:t>ATATÜRK İLKELERİ VE İNKILAP TARİHİ II</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86888C5" w14:textId="7F452938" w:rsidR="00B37356" w:rsidRDefault="00B37356">
                  <w:pPr>
                    <w:spacing w:after="0" w:line="240" w:lineRule="auto"/>
                    <w:rPr>
                      <w:rFonts w:ascii="Arial" w:eastAsia="Arial" w:hAnsi="Arial"/>
                      <w:color w:val="000000"/>
                      <w:sz w:val="16"/>
                    </w:rPr>
                  </w:pPr>
                  <w:r>
                    <w:rPr>
                      <w:rFonts w:ascii="Arial" w:eastAsia="Arial" w:hAnsi="Arial"/>
                      <w:color w:val="000000"/>
                      <w:sz w:val="16"/>
                    </w:rPr>
                    <w:t>1</w:t>
                  </w:r>
                </w:p>
              </w:tc>
              <w:tc>
                <w:tcPr>
                  <w:tcW w:w="9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D53B69E" w14:textId="63E60698" w:rsidR="00B37356" w:rsidRDefault="00B37356">
                  <w:pPr>
                    <w:spacing w:after="0" w:line="240" w:lineRule="auto"/>
                    <w:rPr>
                      <w:rFonts w:ascii="Arial" w:eastAsia="Arial" w:hAnsi="Arial"/>
                      <w:color w:val="000000"/>
                      <w:sz w:val="16"/>
                    </w:rPr>
                  </w:pPr>
                  <w:proofErr w:type="gramStart"/>
                  <w:r>
                    <w:rPr>
                      <w:rFonts w:ascii="Arial" w:eastAsia="Arial" w:hAnsi="Arial"/>
                      <w:color w:val="000000"/>
                      <w:sz w:val="16"/>
                    </w:rPr>
                    <w:t>Diğer -</w:t>
                  </w:r>
                  <w:proofErr w:type="gramEnd"/>
                  <w:r>
                    <w:rPr>
                      <w:rFonts w:ascii="Arial" w:eastAsia="Arial" w:hAnsi="Arial"/>
                      <w:color w:val="000000"/>
                      <w:sz w:val="16"/>
                    </w:rPr>
                    <w:t xml:space="preserve"> Yüz yüze</w:t>
                  </w:r>
                </w:p>
              </w:tc>
              <w:tc>
                <w:tcPr>
                  <w:tcW w:w="32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F91CF6D" w14:textId="554BDC51" w:rsidR="00B37356" w:rsidRDefault="00B37356">
                  <w:pPr>
                    <w:spacing w:after="0" w:line="240" w:lineRule="auto"/>
                    <w:rPr>
                      <w:rFonts w:ascii="Arial" w:eastAsia="Arial" w:hAnsi="Arial"/>
                      <w:color w:val="000000"/>
                      <w:sz w:val="16"/>
                    </w:rPr>
                  </w:pPr>
                  <w:r>
                    <w:rPr>
                      <w:rFonts w:ascii="Arial" w:eastAsia="Arial" w:hAnsi="Arial"/>
                      <w:color w:val="000000"/>
                      <w:sz w:val="16"/>
                    </w:rPr>
                    <w:t>Öğr. Gör. İBRAHİM AKMAN</w:t>
                  </w:r>
                </w:p>
              </w:tc>
            </w:tr>
            <w:tr w:rsidR="00B37356" w14:paraId="6BD3B6B6" w14:textId="77777777" w:rsidTr="00BE3E47">
              <w:trPr>
                <w:trHeight w:val="262"/>
              </w:trPr>
              <w:tc>
                <w:tcPr>
                  <w:tcW w:w="970" w:type="dxa"/>
                  <w:vMerge/>
                  <w:tcBorders>
                    <w:left w:val="single" w:sz="7" w:space="0" w:color="000000"/>
                    <w:bottom w:val="single" w:sz="7" w:space="0" w:color="000000"/>
                    <w:right w:val="single" w:sz="7" w:space="0" w:color="000000"/>
                  </w:tcBorders>
                  <w:tcMar>
                    <w:top w:w="39" w:type="dxa"/>
                    <w:left w:w="39" w:type="dxa"/>
                    <w:bottom w:w="39" w:type="dxa"/>
                    <w:right w:w="39" w:type="dxa"/>
                  </w:tcMar>
                  <w:vAlign w:val="center"/>
                </w:tcPr>
                <w:p w14:paraId="1490F2F5" w14:textId="77777777" w:rsidR="00B37356" w:rsidRDefault="00B37356">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7C553BC" w14:textId="71A03E09" w:rsidR="00B37356" w:rsidRDefault="00B37356">
                  <w:pPr>
                    <w:spacing w:after="0" w:line="240" w:lineRule="auto"/>
                    <w:jc w:val="center"/>
                    <w:rPr>
                      <w:rFonts w:ascii="Arial" w:eastAsia="Arial" w:hAnsi="Arial"/>
                      <w:color w:val="000000"/>
                      <w:sz w:val="16"/>
                    </w:rPr>
                  </w:pPr>
                  <w:r>
                    <w:rPr>
                      <w:rFonts w:ascii="Arial" w:eastAsia="Arial" w:hAnsi="Arial"/>
                      <w:color w:val="000000"/>
                      <w:sz w:val="16"/>
                    </w:rPr>
                    <w:t>11:00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82A05A7" w14:textId="5E73F50E" w:rsidR="00B37356" w:rsidRDefault="00B37356">
                  <w:pPr>
                    <w:spacing w:after="0" w:line="240" w:lineRule="auto"/>
                    <w:jc w:val="center"/>
                    <w:rPr>
                      <w:rFonts w:ascii="Arial" w:eastAsia="Arial" w:hAnsi="Arial"/>
                      <w:color w:val="000000"/>
                      <w:sz w:val="16"/>
                    </w:rPr>
                  </w:pPr>
                  <w:r>
                    <w:rPr>
                      <w:rFonts w:ascii="Arial" w:eastAsia="Arial" w:hAnsi="Arial"/>
                      <w:color w:val="000000"/>
                      <w:sz w:val="16"/>
                    </w:rPr>
                    <w:t>TKD 102</w:t>
                  </w:r>
                </w:p>
              </w:tc>
              <w:tc>
                <w:tcPr>
                  <w:tcW w:w="330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F278D8A" w14:textId="08A4D6D4" w:rsidR="00B37356" w:rsidRDefault="00B37356">
                  <w:pPr>
                    <w:spacing w:after="0" w:line="240" w:lineRule="auto"/>
                    <w:rPr>
                      <w:rFonts w:ascii="Arial" w:eastAsia="Arial" w:hAnsi="Arial"/>
                      <w:color w:val="000000"/>
                      <w:sz w:val="16"/>
                    </w:rPr>
                  </w:pPr>
                  <w:r>
                    <w:rPr>
                      <w:rFonts w:ascii="Arial" w:eastAsia="Arial" w:hAnsi="Arial"/>
                      <w:color w:val="000000"/>
                      <w:sz w:val="16"/>
                    </w:rPr>
                    <w:t>TÜRK DİLİ II</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B6DD7FA" w14:textId="1B4B3BE9" w:rsidR="00B37356" w:rsidRDefault="00B37356">
                  <w:pPr>
                    <w:spacing w:after="0" w:line="240" w:lineRule="auto"/>
                    <w:rPr>
                      <w:rFonts w:ascii="Arial" w:eastAsia="Arial" w:hAnsi="Arial"/>
                      <w:color w:val="000000"/>
                      <w:sz w:val="16"/>
                    </w:rPr>
                  </w:pPr>
                  <w:r>
                    <w:rPr>
                      <w:rFonts w:ascii="Arial" w:eastAsia="Arial" w:hAnsi="Arial"/>
                      <w:color w:val="000000"/>
                      <w:sz w:val="16"/>
                    </w:rPr>
                    <w:t>1</w:t>
                  </w:r>
                </w:p>
              </w:tc>
              <w:tc>
                <w:tcPr>
                  <w:tcW w:w="9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0035A6E" w14:textId="0A97DEA5" w:rsidR="00B37356" w:rsidRDefault="00B37356">
                  <w:pPr>
                    <w:spacing w:after="0" w:line="240" w:lineRule="auto"/>
                    <w:rPr>
                      <w:rFonts w:ascii="Arial" w:eastAsia="Arial" w:hAnsi="Arial"/>
                      <w:color w:val="000000"/>
                      <w:sz w:val="16"/>
                    </w:rPr>
                  </w:pPr>
                  <w:proofErr w:type="gramStart"/>
                  <w:r>
                    <w:rPr>
                      <w:rFonts w:ascii="Arial" w:eastAsia="Arial" w:hAnsi="Arial"/>
                      <w:color w:val="000000"/>
                      <w:sz w:val="16"/>
                    </w:rPr>
                    <w:t>Diğer -</w:t>
                  </w:r>
                  <w:proofErr w:type="gramEnd"/>
                  <w:r>
                    <w:rPr>
                      <w:rFonts w:ascii="Arial" w:eastAsia="Arial" w:hAnsi="Arial"/>
                      <w:color w:val="000000"/>
                      <w:sz w:val="16"/>
                    </w:rPr>
                    <w:t xml:space="preserve"> Yüz yüze</w:t>
                  </w:r>
                </w:p>
              </w:tc>
              <w:tc>
                <w:tcPr>
                  <w:tcW w:w="32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BB0E1D0" w14:textId="02485D6F" w:rsidR="00B37356" w:rsidRDefault="00B37356">
                  <w:pPr>
                    <w:spacing w:after="0" w:line="240" w:lineRule="auto"/>
                    <w:rPr>
                      <w:rFonts w:ascii="Arial" w:eastAsia="Arial" w:hAnsi="Arial"/>
                      <w:color w:val="000000"/>
                      <w:sz w:val="16"/>
                    </w:rPr>
                  </w:pPr>
                  <w:r>
                    <w:rPr>
                      <w:rFonts w:ascii="Arial" w:eastAsia="Arial" w:hAnsi="Arial"/>
                      <w:color w:val="000000"/>
                      <w:sz w:val="16"/>
                    </w:rPr>
                    <w:t>Öğr. Gör. YAŞAR ÖZTÜRK</w:t>
                  </w:r>
                </w:p>
              </w:tc>
            </w:tr>
            <w:tr w:rsidR="000368DA" w14:paraId="32975C19" w14:textId="77777777">
              <w:trPr>
                <w:trHeight w:val="262"/>
              </w:trPr>
              <w:tc>
                <w:tcPr>
                  <w:tcW w:w="97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14:paraId="003421B8" w14:textId="77777777" w:rsidR="000368DA" w:rsidRDefault="00000000">
                  <w:pPr>
                    <w:spacing w:after="0" w:line="240" w:lineRule="auto"/>
                    <w:jc w:val="center"/>
                  </w:pPr>
                  <w:r>
                    <w:rPr>
                      <w:rFonts w:ascii="Arial" w:eastAsia="Arial" w:hAnsi="Arial"/>
                      <w:color w:val="000000"/>
                      <w:sz w:val="16"/>
                    </w:rPr>
                    <w:t>01.04.2026</w:t>
                  </w: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AFE4497" w14:textId="77777777" w:rsidR="000368DA" w:rsidRDefault="00000000">
                  <w:pPr>
                    <w:spacing w:after="0" w:line="240" w:lineRule="auto"/>
                    <w:jc w:val="center"/>
                  </w:pPr>
                  <w:r>
                    <w:rPr>
                      <w:rFonts w:ascii="Arial" w:eastAsia="Arial" w:hAnsi="Arial"/>
                      <w:color w:val="000000"/>
                      <w:sz w:val="16"/>
                    </w:rPr>
                    <w:t>10:00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79A5044" w14:textId="77777777" w:rsidR="000368DA" w:rsidRDefault="00000000">
                  <w:pPr>
                    <w:spacing w:after="0" w:line="240" w:lineRule="auto"/>
                    <w:jc w:val="center"/>
                  </w:pPr>
                  <w:r>
                    <w:rPr>
                      <w:rFonts w:ascii="Arial" w:eastAsia="Arial" w:hAnsi="Arial"/>
                      <w:color w:val="000000"/>
                      <w:sz w:val="16"/>
                    </w:rPr>
                    <w:t>SGV 203</w:t>
                  </w:r>
                </w:p>
              </w:tc>
              <w:tc>
                <w:tcPr>
                  <w:tcW w:w="330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60608DC" w14:textId="77777777" w:rsidR="000368DA" w:rsidRDefault="00000000">
                  <w:pPr>
                    <w:spacing w:after="0" w:line="240" w:lineRule="auto"/>
                  </w:pPr>
                  <w:r>
                    <w:rPr>
                      <w:rFonts w:ascii="Arial" w:eastAsia="Arial" w:hAnsi="Arial"/>
                      <w:color w:val="000000"/>
                      <w:sz w:val="16"/>
                    </w:rPr>
                    <w:t>BİREYSEL İŞ HUKUKU</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08EB6B1" w14:textId="77777777" w:rsidR="000368DA" w:rsidRDefault="00000000">
                  <w:pPr>
                    <w:spacing w:after="0" w:line="240" w:lineRule="auto"/>
                  </w:pPr>
                  <w:r>
                    <w:rPr>
                      <w:rFonts w:ascii="Arial" w:eastAsia="Arial" w:hAnsi="Arial"/>
                      <w:color w:val="000000"/>
                      <w:sz w:val="16"/>
                    </w:rPr>
                    <w:t>1</w:t>
                  </w:r>
                </w:p>
              </w:tc>
              <w:tc>
                <w:tcPr>
                  <w:tcW w:w="9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E0364D1" w14:textId="77777777" w:rsidR="000368DA" w:rsidRDefault="00000000">
                  <w:pPr>
                    <w:spacing w:after="0" w:line="240" w:lineRule="auto"/>
                  </w:pPr>
                  <w:proofErr w:type="gramStart"/>
                  <w:r>
                    <w:rPr>
                      <w:rFonts w:ascii="Arial" w:eastAsia="Arial" w:hAnsi="Arial"/>
                      <w:color w:val="000000"/>
                      <w:sz w:val="16"/>
                    </w:rPr>
                    <w:t>Diğer -</w:t>
                  </w:r>
                  <w:proofErr w:type="gramEnd"/>
                  <w:r>
                    <w:rPr>
                      <w:rFonts w:ascii="Arial" w:eastAsia="Arial" w:hAnsi="Arial"/>
                      <w:color w:val="000000"/>
                      <w:sz w:val="16"/>
                    </w:rPr>
                    <w:t xml:space="preserve"> Yüz yüze</w:t>
                  </w:r>
                </w:p>
              </w:tc>
              <w:tc>
                <w:tcPr>
                  <w:tcW w:w="32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33F6877" w14:textId="77777777" w:rsidR="000368DA" w:rsidRDefault="00000000">
                  <w:pPr>
                    <w:spacing w:after="0" w:line="240" w:lineRule="auto"/>
                  </w:pPr>
                  <w:r>
                    <w:rPr>
                      <w:rFonts w:ascii="Arial" w:eastAsia="Arial" w:hAnsi="Arial"/>
                      <w:color w:val="000000"/>
                      <w:sz w:val="16"/>
                    </w:rPr>
                    <w:t xml:space="preserve"> Öğr. Gör. AHMET ADALI</w:t>
                  </w:r>
                </w:p>
              </w:tc>
            </w:tr>
            <w:tr w:rsidR="000368DA" w14:paraId="7CE5F64F" w14:textId="77777777">
              <w:trPr>
                <w:trHeight w:val="262"/>
              </w:trPr>
              <w:tc>
                <w:tcPr>
                  <w:tcW w:w="97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73B4EDC5" w14:textId="77777777" w:rsidR="000368DA" w:rsidRDefault="000368DA">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F12825E" w14:textId="77777777" w:rsidR="000368DA" w:rsidRDefault="00000000">
                  <w:pPr>
                    <w:spacing w:after="0" w:line="240" w:lineRule="auto"/>
                    <w:jc w:val="center"/>
                  </w:pPr>
                  <w:r>
                    <w:rPr>
                      <w:rFonts w:ascii="Arial" w:eastAsia="Arial" w:hAnsi="Arial"/>
                      <w:color w:val="000000"/>
                      <w:sz w:val="16"/>
                    </w:rPr>
                    <w:t>10:45</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4204E42" w14:textId="77777777" w:rsidR="000368DA" w:rsidRDefault="00000000">
                  <w:pPr>
                    <w:spacing w:after="0" w:line="240" w:lineRule="auto"/>
                    <w:jc w:val="center"/>
                  </w:pPr>
                  <w:r>
                    <w:rPr>
                      <w:rFonts w:ascii="Arial" w:eastAsia="Arial" w:hAnsi="Arial"/>
                      <w:color w:val="000000"/>
                      <w:sz w:val="16"/>
                    </w:rPr>
                    <w:t>SGV 258</w:t>
                  </w:r>
                </w:p>
              </w:tc>
              <w:tc>
                <w:tcPr>
                  <w:tcW w:w="330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666E210" w14:textId="77777777" w:rsidR="000368DA" w:rsidRDefault="00000000">
                  <w:pPr>
                    <w:spacing w:after="0" w:line="240" w:lineRule="auto"/>
                  </w:pPr>
                  <w:r>
                    <w:rPr>
                      <w:rFonts w:ascii="Arial" w:eastAsia="Arial" w:hAnsi="Arial"/>
                      <w:color w:val="000000"/>
                      <w:sz w:val="16"/>
                    </w:rPr>
                    <w:t>TÜRK VERGİ SİSTEMİ</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3FB6079" w14:textId="77777777" w:rsidR="000368DA" w:rsidRDefault="00000000">
                  <w:pPr>
                    <w:spacing w:after="0" w:line="240" w:lineRule="auto"/>
                  </w:pPr>
                  <w:r>
                    <w:rPr>
                      <w:rFonts w:ascii="Arial" w:eastAsia="Arial" w:hAnsi="Arial"/>
                      <w:color w:val="000000"/>
                      <w:sz w:val="16"/>
                    </w:rPr>
                    <w:t>1</w:t>
                  </w:r>
                </w:p>
              </w:tc>
              <w:tc>
                <w:tcPr>
                  <w:tcW w:w="9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DB0C193" w14:textId="77777777" w:rsidR="000368DA" w:rsidRDefault="00000000">
                  <w:pPr>
                    <w:spacing w:after="0" w:line="240" w:lineRule="auto"/>
                  </w:pPr>
                  <w:proofErr w:type="gramStart"/>
                  <w:r>
                    <w:rPr>
                      <w:rFonts w:ascii="Arial" w:eastAsia="Arial" w:hAnsi="Arial"/>
                      <w:color w:val="000000"/>
                      <w:sz w:val="16"/>
                    </w:rPr>
                    <w:t>Diğer -</w:t>
                  </w:r>
                  <w:proofErr w:type="gramEnd"/>
                  <w:r>
                    <w:rPr>
                      <w:rFonts w:ascii="Arial" w:eastAsia="Arial" w:hAnsi="Arial"/>
                      <w:color w:val="000000"/>
                      <w:sz w:val="16"/>
                    </w:rPr>
                    <w:t xml:space="preserve"> Yüz yüze</w:t>
                  </w:r>
                </w:p>
              </w:tc>
              <w:tc>
                <w:tcPr>
                  <w:tcW w:w="32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0FEE00B" w14:textId="77777777" w:rsidR="000368DA" w:rsidRDefault="00000000">
                  <w:pPr>
                    <w:spacing w:after="0" w:line="240" w:lineRule="auto"/>
                  </w:pPr>
                  <w:r>
                    <w:rPr>
                      <w:rFonts w:ascii="Arial" w:eastAsia="Arial" w:hAnsi="Arial"/>
                      <w:color w:val="000000"/>
                      <w:sz w:val="16"/>
                    </w:rPr>
                    <w:t xml:space="preserve"> Öğr. Gör. AHMET ADALI</w:t>
                  </w:r>
                </w:p>
              </w:tc>
            </w:tr>
            <w:tr w:rsidR="000368DA" w14:paraId="7DE0D26F" w14:textId="77777777">
              <w:trPr>
                <w:trHeight w:val="262"/>
              </w:trPr>
              <w:tc>
                <w:tcPr>
                  <w:tcW w:w="97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14:paraId="1D273FB2" w14:textId="77777777" w:rsidR="000368DA" w:rsidRDefault="00000000">
                  <w:pPr>
                    <w:spacing w:after="0" w:line="240" w:lineRule="auto"/>
                    <w:jc w:val="center"/>
                  </w:pPr>
                  <w:r>
                    <w:rPr>
                      <w:rFonts w:ascii="Arial" w:eastAsia="Arial" w:hAnsi="Arial"/>
                      <w:color w:val="000000"/>
                      <w:sz w:val="16"/>
                    </w:rPr>
                    <w:t>02.04.2026</w:t>
                  </w: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5C3410C" w14:textId="77777777" w:rsidR="000368DA" w:rsidRDefault="00000000">
                  <w:pPr>
                    <w:spacing w:after="0" w:line="240" w:lineRule="auto"/>
                    <w:jc w:val="center"/>
                  </w:pPr>
                  <w:r>
                    <w:rPr>
                      <w:rFonts w:ascii="Arial" w:eastAsia="Arial" w:hAnsi="Arial"/>
                      <w:color w:val="000000"/>
                      <w:sz w:val="16"/>
                    </w:rPr>
                    <w:t>10:00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EA3115F" w14:textId="77777777" w:rsidR="000368DA" w:rsidRDefault="00000000">
                  <w:pPr>
                    <w:spacing w:after="0" w:line="240" w:lineRule="auto"/>
                    <w:jc w:val="center"/>
                  </w:pPr>
                  <w:r>
                    <w:rPr>
                      <w:rFonts w:ascii="Arial" w:eastAsia="Arial" w:hAnsi="Arial"/>
                      <w:color w:val="000000"/>
                      <w:sz w:val="16"/>
                    </w:rPr>
                    <w:t>SGV 251</w:t>
                  </w:r>
                </w:p>
              </w:tc>
              <w:tc>
                <w:tcPr>
                  <w:tcW w:w="330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0DE4333" w14:textId="77777777" w:rsidR="000368DA" w:rsidRDefault="00000000">
                  <w:pPr>
                    <w:spacing w:after="0" w:line="240" w:lineRule="auto"/>
                  </w:pPr>
                  <w:r>
                    <w:rPr>
                      <w:rFonts w:ascii="Arial" w:eastAsia="Arial" w:hAnsi="Arial"/>
                      <w:color w:val="000000"/>
                      <w:sz w:val="16"/>
                    </w:rPr>
                    <w:t>DÖNEM SONU İŞLEMLERİ MUHASEBESİ</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9C4E5A1" w14:textId="77777777" w:rsidR="000368DA" w:rsidRDefault="00000000">
                  <w:pPr>
                    <w:spacing w:after="0" w:line="240" w:lineRule="auto"/>
                  </w:pPr>
                  <w:r>
                    <w:rPr>
                      <w:rFonts w:ascii="Arial" w:eastAsia="Arial" w:hAnsi="Arial"/>
                      <w:color w:val="000000"/>
                      <w:sz w:val="16"/>
                    </w:rPr>
                    <w:t>1</w:t>
                  </w:r>
                </w:p>
              </w:tc>
              <w:tc>
                <w:tcPr>
                  <w:tcW w:w="9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1AA0CC3" w14:textId="77777777" w:rsidR="000368DA" w:rsidRDefault="00000000">
                  <w:pPr>
                    <w:spacing w:after="0" w:line="240" w:lineRule="auto"/>
                  </w:pPr>
                  <w:proofErr w:type="gramStart"/>
                  <w:r>
                    <w:rPr>
                      <w:rFonts w:ascii="Arial" w:eastAsia="Arial" w:hAnsi="Arial"/>
                      <w:color w:val="000000"/>
                      <w:sz w:val="16"/>
                    </w:rPr>
                    <w:t>Diğer -</w:t>
                  </w:r>
                  <w:proofErr w:type="gramEnd"/>
                  <w:r>
                    <w:rPr>
                      <w:rFonts w:ascii="Arial" w:eastAsia="Arial" w:hAnsi="Arial"/>
                      <w:color w:val="000000"/>
                      <w:sz w:val="16"/>
                    </w:rPr>
                    <w:t xml:space="preserve"> Yüz yüze</w:t>
                  </w:r>
                </w:p>
              </w:tc>
              <w:tc>
                <w:tcPr>
                  <w:tcW w:w="32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3B83BF3" w14:textId="77777777" w:rsidR="000368DA" w:rsidRDefault="00000000">
                  <w:pPr>
                    <w:spacing w:after="0" w:line="240" w:lineRule="auto"/>
                  </w:pPr>
                  <w:r>
                    <w:rPr>
                      <w:rFonts w:ascii="Arial" w:eastAsia="Arial" w:hAnsi="Arial"/>
                      <w:color w:val="000000"/>
                      <w:sz w:val="16"/>
                    </w:rPr>
                    <w:t xml:space="preserve"> Dr. Öğr. Üyesi MEHMET ALİ EKİNCİ</w:t>
                  </w:r>
                </w:p>
              </w:tc>
            </w:tr>
            <w:tr w:rsidR="000368DA" w14:paraId="4C2C6505" w14:textId="77777777">
              <w:trPr>
                <w:trHeight w:val="262"/>
              </w:trPr>
              <w:tc>
                <w:tcPr>
                  <w:tcW w:w="97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14:paraId="34F5ED21" w14:textId="77777777" w:rsidR="000368DA" w:rsidRDefault="000368DA">
                  <w:pPr>
                    <w:spacing w:after="0" w:line="240" w:lineRule="auto"/>
                  </w:pPr>
                </w:p>
              </w:tc>
              <w:tc>
                <w:tcPr>
                  <w:tcW w:w="89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996C7C1" w14:textId="77777777" w:rsidR="000368DA" w:rsidRDefault="00000000">
                  <w:pPr>
                    <w:spacing w:after="0" w:line="240" w:lineRule="auto"/>
                    <w:jc w:val="center"/>
                  </w:pPr>
                  <w:r>
                    <w:rPr>
                      <w:rFonts w:ascii="Arial" w:eastAsia="Arial" w:hAnsi="Arial"/>
                      <w:color w:val="000000"/>
                      <w:sz w:val="16"/>
                    </w:rPr>
                    <w:t>11:30</w:t>
                  </w:r>
                </w:p>
              </w:tc>
              <w:tc>
                <w:tcPr>
                  <w:tcW w:w="85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87A1CDF" w14:textId="77777777" w:rsidR="000368DA" w:rsidRDefault="00000000">
                  <w:pPr>
                    <w:spacing w:after="0" w:line="240" w:lineRule="auto"/>
                    <w:jc w:val="center"/>
                  </w:pPr>
                  <w:r>
                    <w:rPr>
                      <w:rFonts w:ascii="Arial" w:eastAsia="Arial" w:hAnsi="Arial"/>
                      <w:color w:val="000000"/>
                      <w:sz w:val="16"/>
                    </w:rPr>
                    <w:t>SGV 301</w:t>
                  </w:r>
                </w:p>
              </w:tc>
              <w:tc>
                <w:tcPr>
                  <w:tcW w:w="330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FB23DC0" w14:textId="77777777" w:rsidR="000368DA" w:rsidRDefault="00000000">
                  <w:pPr>
                    <w:spacing w:after="0" w:line="240" w:lineRule="auto"/>
                  </w:pPr>
                  <w:r>
                    <w:rPr>
                      <w:rFonts w:ascii="Arial" w:eastAsia="Arial" w:hAnsi="Arial"/>
                      <w:color w:val="000000"/>
                      <w:sz w:val="16"/>
                    </w:rPr>
                    <w:t>ÇALIŞMA EKONOMİSİ</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3F7C512" w14:textId="77777777" w:rsidR="000368DA" w:rsidRDefault="00000000">
                  <w:pPr>
                    <w:spacing w:after="0" w:line="240" w:lineRule="auto"/>
                  </w:pPr>
                  <w:r>
                    <w:rPr>
                      <w:rFonts w:ascii="Arial" w:eastAsia="Arial" w:hAnsi="Arial"/>
                      <w:color w:val="000000"/>
                      <w:sz w:val="16"/>
                    </w:rPr>
                    <w:t>1</w:t>
                  </w:r>
                </w:p>
              </w:tc>
              <w:tc>
                <w:tcPr>
                  <w:tcW w:w="9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350009B" w14:textId="77777777" w:rsidR="000368DA" w:rsidRDefault="00000000">
                  <w:pPr>
                    <w:spacing w:after="0" w:line="240" w:lineRule="auto"/>
                  </w:pPr>
                  <w:proofErr w:type="gramStart"/>
                  <w:r>
                    <w:rPr>
                      <w:rFonts w:ascii="Arial" w:eastAsia="Arial" w:hAnsi="Arial"/>
                      <w:color w:val="000000"/>
                      <w:sz w:val="16"/>
                    </w:rPr>
                    <w:t>Diğer -</w:t>
                  </w:r>
                  <w:proofErr w:type="gramEnd"/>
                  <w:r>
                    <w:rPr>
                      <w:rFonts w:ascii="Arial" w:eastAsia="Arial" w:hAnsi="Arial"/>
                      <w:color w:val="000000"/>
                      <w:sz w:val="16"/>
                    </w:rPr>
                    <w:t xml:space="preserve"> Yüz yüze</w:t>
                  </w:r>
                </w:p>
              </w:tc>
              <w:tc>
                <w:tcPr>
                  <w:tcW w:w="32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F341592" w14:textId="77777777" w:rsidR="000368DA" w:rsidRDefault="00000000">
                  <w:pPr>
                    <w:spacing w:after="0" w:line="240" w:lineRule="auto"/>
                  </w:pPr>
                  <w:r>
                    <w:rPr>
                      <w:rFonts w:ascii="Arial" w:eastAsia="Arial" w:hAnsi="Arial"/>
                      <w:color w:val="000000"/>
                      <w:sz w:val="16"/>
                    </w:rPr>
                    <w:t xml:space="preserve"> Öğr. Gör. AHMET ADALI</w:t>
                  </w:r>
                </w:p>
              </w:tc>
            </w:tr>
          </w:tbl>
          <w:p w14:paraId="5E2C48A1" w14:textId="77777777" w:rsidR="000368DA" w:rsidRDefault="000368DA">
            <w:pPr>
              <w:spacing w:after="0" w:line="240" w:lineRule="auto"/>
            </w:pPr>
          </w:p>
        </w:tc>
        <w:tc>
          <w:tcPr>
            <w:tcW w:w="3093" w:type="dxa"/>
          </w:tcPr>
          <w:p w14:paraId="53A407BB" w14:textId="77777777" w:rsidR="000368DA" w:rsidRDefault="000368DA">
            <w:pPr>
              <w:pStyle w:val="EmptyCellLayoutStyle"/>
              <w:spacing w:after="0" w:line="240" w:lineRule="auto"/>
            </w:pPr>
          </w:p>
        </w:tc>
        <w:tc>
          <w:tcPr>
            <w:tcW w:w="1661" w:type="dxa"/>
          </w:tcPr>
          <w:p w14:paraId="56C97B68" w14:textId="77777777" w:rsidR="000368DA" w:rsidRDefault="000368DA">
            <w:pPr>
              <w:pStyle w:val="EmptyCellLayoutStyle"/>
              <w:spacing w:after="0" w:line="240" w:lineRule="auto"/>
            </w:pPr>
          </w:p>
        </w:tc>
      </w:tr>
      <w:tr w:rsidR="000368DA" w14:paraId="491BF7DF" w14:textId="77777777">
        <w:trPr>
          <w:trHeight w:val="100"/>
        </w:trPr>
        <w:tc>
          <w:tcPr>
            <w:tcW w:w="10981" w:type="dxa"/>
          </w:tcPr>
          <w:p w14:paraId="56976410" w14:textId="77777777" w:rsidR="000368DA" w:rsidRDefault="000368DA">
            <w:pPr>
              <w:pStyle w:val="EmptyCellLayoutStyle"/>
              <w:spacing w:after="0" w:line="240" w:lineRule="auto"/>
            </w:pPr>
          </w:p>
        </w:tc>
        <w:tc>
          <w:tcPr>
            <w:tcW w:w="210" w:type="dxa"/>
          </w:tcPr>
          <w:p w14:paraId="08E68E7C" w14:textId="77777777" w:rsidR="000368DA" w:rsidRDefault="000368DA">
            <w:pPr>
              <w:pStyle w:val="EmptyCellLayoutStyle"/>
              <w:spacing w:after="0" w:line="240" w:lineRule="auto"/>
            </w:pPr>
          </w:p>
        </w:tc>
        <w:tc>
          <w:tcPr>
            <w:tcW w:w="3093" w:type="dxa"/>
          </w:tcPr>
          <w:p w14:paraId="0FF4E844" w14:textId="77777777" w:rsidR="000368DA" w:rsidRDefault="000368DA">
            <w:pPr>
              <w:pStyle w:val="EmptyCellLayoutStyle"/>
              <w:spacing w:after="0" w:line="240" w:lineRule="auto"/>
            </w:pPr>
          </w:p>
        </w:tc>
        <w:tc>
          <w:tcPr>
            <w:tcW w:w="1661" w:type="dxa"/>
          </w:tcPr>
          <w:p w14:paraId="417F3B8A" w14:textId="77777777" w:rsidR="000368DA" w:rsidRDefault="000368DA">
            <w:pPr>
              <w:pStyle w:val="EmptyCellLayoutStyle"/>
              <w:spacing w:after="0" w:line="240" w:lineRule="auto"/>
            </w:pPr>
          </w:p>
        </w:tc>
      </w:tr>
      <w:tr w:rsidR="00B37356" w14:paraId="2728666C" w14:textId="77777777" w:rsidTr="00B37356">
        <w:tc>
          <w:tcPr>
            <w:tcW w:w="10981" w:type="dxa"/>
            <w:gridSpan w:val="3"/>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232"/>
              <w:gridCol w:w="138"/>
              <w:gridCol w:w="1354"/>
              <w:gridCol w:w="2924"/>
              <w:gridCol w:w="2924"/>
              <w:gridCol w:w="2924"/>
              <w:gridCol w:w="2788"/>
            </w:tblGrid>
            <w:tr w:rsidR="000368DA" w14:paraId="2C3B44CD" w14:textId="77777777">
              <w:trPr>
                <w:trHeight w:val="262"/>
              </w:trPr>
              <w:tc>
                <w:tcPr>
                  <w:tcW w:w="1234" w:type="dxa"/>
                  <w:tcBorders>
                    <w:top w:val="nil"/>
                    <w:left w:val="nil"/>
                    <w:bottom w:val="nil"/>
                    <w:right w:val="nil"/>
                  </w:tcBorders>
                  <w:tcMar>
                    <w:top w:w="39" w:type="dxa"/>
                    <w:left w:w="39" w:type="dxa"/>
                    <w:bottom w:w="39" w:type="dxa"/>
                    <w:right w:w="39" w:type="dxa"/>
                  </w:tcMar>
                </w:tcPr>
                <w:p w14:paraId="5100FE94" w14:textId="77777777" w:rsidR="000368DA" w:rsidRDefault="00000000">
                  <w:pPr>
                    <w:spacing w:after="0" w:line="240" w:lineRule="auto"/>
                  </w:pPr>
                  <w:r>
                    <w:rPr>
                      <w:rFonts w:ascii="Arial" w:eastAsia="Arial" w:hAnsi="Arial"/>
                      <w:b/>
                      <w:color w:val="000000"/>
                      <w:sz w:val="18"/>
                    </w:rPr>
                    <w:t>İlan Tarihi</w:t>
                  </w:r>
                </w:p>
              </w:tc>
              <w:tc>
                <w:tcPr>
                  <w:tcW w:w="124" w:type="dxa"/>
                  <w:tcBorders>
                    <w:top w:val="nil"/>
                    <w:left w:val="nil"/>
                    <w:bottom w:val="nil"/>
                    <w:right w:val="nil"/>
                  </w:tcBorders>
                  <w:tcMar>
                    <w:top w:w="39" w:type="dxa"/>
                    <w:left w:w="39" w:type="dxa"/>
                    <w:bottom w:w="39" w:type="dxa"/>
                    <w:right w:w="39" w:type="dxa"/>
                  </w:tcMar>
                </w:tcPr>
                <w:p w14:paraId="2E334211" w14:textId="77777777" w:rsidR="000368DA" w:rsidRDefault="00000000">
                  <w:pPr>
                    <w:spacing w:after="0" w:line="240" w:lineRule="auto"/>
                  </w:pPr>
                  <w:r>
                    <w:rPr>
                      <w:rFonts w:ascii="Arial" w:eastAsia="Arial" w:hAnsi="Arial"/>
                      <w:b/>
                      <w:color w:val="000000"/>
                      <w:sz w:val="18"/>
                    </w:rPr>
                    <w:t>:</w:t>
                  </w:r>
                </w:p>
              </w:tc>
              <w:tc>
                <w:tcPr>
                  <w:tcW w:w="1355" w:type="dxa"/>
                  <w:tcBorders>
                    <w:top w:val="nil"/>
                    <w:left w:val="nil"/>
                    <w:bottom w:val="nil"/>
                    <w:right w:val="nil"/>
                  </w:tcBorders>
                  <w:tcMar>
                    <w:top w:w="39" w:type="dxa"/>
                    <w:left w:w="39" w:type="dxa"/>
                    <w:bottom w:w="39" w:type="dxa"/>
                    <w:right w:w="39" w:type="dxa"/>
                  </w:tcMar>
                </w:tcPr>
                <w:p w14:paraId="7F7A58E5" w14:textId="77777777" w:rsidR="000368DA" w:rsidRDefault="00000000">
                  <w:pPr>
                    <w:spacing w:after="0" w:line="240" w:lineRule="auto"/>
                  </w:pPr>
                  <w:r>
                    <w:rPr>
                      <w:rFonts w:ascii="Arial" w:eastAsia="Arial" w:hAnsi="Arial"/>
                      <w:color w:val="000000"/>
                      <w:sz w:val="18"/>
                    </w:rPr>
                    <w:t>23.03.2026</w:t>
                  </w:r>
                </w:p>
              </w:tc>
              <w:tc>
                <w:tcPr>
                  <w:tcW w:w="2926" w:type="dxa"/>
                  <w:tcBorders>
                    <w:top w:val="nil"/>
                    <w:left w:val="nil"/>
                    <w:bottom w:val="nil"/>
                    <w:right w:val="nil"/>
                  </w:tcBorders>
                  <w:tcMar>
                    <w:top w:w="39" w:type="dxa"/>
                    <w:left w:w="39" w:type="dxa"/>
                    <w:bottom w:w="39" w:type="dxa"/>
                    <w:right w:w="39" w:type="dxa"/>
                  </w:tcMar>
                </w:tcPr>
                <w:p w14:paraId="13B1376A" w14:textId="77777777" w:rsidR="000368DA" w:rsidRDefault="00000000">
                  <w:pPr>
                    <w:spacing w:after="0" w:line="240" w:lineRule="auto"/>
                    <w:jc w:val="center"/>
                  </w:pPr>
                  <w:r>
                    <w:rPr>
                      <w:rFonts w:ascii="Arial" w:eastAsia="Arial" w:hAnsi="Arial"/>
                      <w:b/>
                      <w:color w:val="000000"/>
                      <w:sz w:val="18"/>
                    </w:rPr>
                    <w:t>…………………..................</w:t>
                  </w:r>
                </w:p>
              </w:tc>
              <w:tc>
                <w:tcPr>
                  <w:tcW w:w="2926" w:type="dxa"/>
                  <w:tcBorders>
                    <w:top w:val="nil"/>
                    <w:left w:val="nil"/>
                    <w:bottom w:val="nil"/>
                    <w:right w:val="nil"/>
                  </w:tcBorders>
                  <w:tcMar>
                    <w:top w:w="39" w:type="dxa"/>
                    <w:left w:w="39" w:type="dxa"/>
                    <w:bottom w:w="39" w:type="dxa"/>
                    <w:right w:w="39" w:type="dxa"/>
                  </w:tcMar>
                </w:tcPr>
                <w:p w14:paraId="10A7987B" w14:textId="77777777" w:rsidR="000368DA" w:rsidRDefault="00000000">
                  <w:pPr>
                    <w:spacing w:after="0" w:line="240" w:lineRule="auto"/>
                    <w:jc w:val="center"/>
                  </w:pPr>
                  <w:r>
                    <w:rPr>
                      <w:rFonts w:ascii="Arial" w:eastAsia="Arial" w:hAnsi="Arial"/>
                      <w:b/>
                      <w:color w:val="000000"/>
                      <w:sz w:val="18"/>
                    </w:rPr>
                    <w:t>…………………..................</w:t>
                  </w:r>
                </w:p>
              </w:tc>
              <w:tc>
                <w:tcPr>
                  <w:tcW w:w="2926" w:type="dxa"/>
                  <w:tcBorders>
                    <w:top w:val="nil"/>
                    <w:left w:val="nil"/>
                    <w:bottom w:val="nil"/>
                    <w:right w:val="nil"/>
                  </w:tcBorders>
                  <w:tcMar>
                    <w:top w:w="39" w:type="dxa"/>
                    <w:left w:w="39" w:type="dxa"/>
                    <w:bottom w:w="39" w:type="dxa"/>
                    <w:right w:w="39" w:type="dxa"/>
                  </w:tcMar>
                </w:tcPr>
                <w:p w14:paraId="0891584A" w14:textId="77777777" w:rsidR="000368DA" w:rsidRDefault="00000000">
                  <w:pPr>
                    <w:spacing w:after="0" w:line="240" w:lineRule="auto"/>
                    <w:jc w:val="center"/>
                  </w:pPr>
                  <w:r>
                    <w:rPr>
                      <w:rFonts w:ascii="Arial" w:eastAsia="Arial" w:hAnsi="Arial"/>
                      <w:b/>
                      <w:color w:val="000000"/>
                      <w:sz w:val="18"/>
                    </w:rPr>
                    <w:t>…………………..................</w:t>
                  </w:r>
                </w:p>
              </w:tc>
              <w:tc>
                <w:tcPr>
                  <w:tcW w:w="2790" w:type="dxa"/>
                  <w:tcBorders>
                    <w:top w:val="nil"/>
                    <w:left w:val="nil"/>
                    <w:bottom w:val="nil"/>
                    <w:right w:val="nil"/>
                  </w:tcBorders>
                  <w:tcMar>
                    <w:top w:w="39" w:type="dxa"/>
                    <w:left w:w="39" w:type="dxa"/>
                    <w:bottom w:w="39" w:type="dxa"/>
                    <w:right w:w="39" w:type="dxa"/>
                  </w:tcMar>
                </w:tcPr>
                <w:p w14:paraId="4AF4CBCD" w14:textId="77777777" w:rsidR="000368DA" w:rsidRDefault="00000000">
                  <w:pPr>
                    <w:spacing w:after="0" w:line="240" w:lineRule="auto"/>
                    <w:jc w:val="center"/>
                  </w:pPr>
                  <w:r>
                    <w:rPr>
                      <w:rFonts w:ascii="Arial" w:eastAsia="Arial" w:hAnsi="Arial"/>
                      <w:b/>
                      <w:color w:val="000000"/>
                      <w:sz w:val="18"/>
                    </w:rPr>
                    <w:t>…………………..................</w:t>
                  </w:r>
                </w:p>
              </w:tc>
            </w:tr>
            <w:tr w:rsidR="000368DA" w14:paraId="6CF7054F" w14:textId="77777777">
              <w:trPr>
                <w:trHeight w:val="262"/>
              </w:trPr>
              <w:tc>
                <w:tcPr>
                  <w:tcW w:w="1234" w:type="dxa"/>
                  <w:vMerge w:val="restart"/>
                  <w:tcBorders>
                    <w:top w:val="nil"/>
                    <w:left w:val="nil"/>
                    <w:bottom w:val="nil"/>
                    <w:right w:val="nil"/>
                  </w:tcBorders>
                  <w:tcMar>
                    <w:top w:w="39" w:type="dxa"/>
                    <w:left w:w="39" w:type="dxa"/>
                    <w:bottom w:w="39" w:type="dxa"/>
                    <w:right w:w="39" w:type="dxa"/>
                  </w:tcMar>
                </w:tcPr>
                <w:p w14:paraId="78CB3154" w14:textId="77777777" w:rsidR="000368DA" w:rsidRDefault="000368DA">
                  <w:pPr>
                    <w:spacing w:after="0" w:line="240" w:lineRule="auto"/>
                  </w:pPr>
                </w:p>
              </w:tc>
              <w:tc>
                <w:tcPr>
                  <w:tcW w:w="124" w:type="dxa"/>
                  <w:vMerge w:val="restart"/>
                  <w:tcBorders>
                    <w:top w:val="nil"/>
                    <w:left w:val="nil"/>
                    <w:bottom w:val="nil"/>
                    <w:right w:val="nil"/>
                  </w:tcBorders>
                  <w:tcMar>
                    <w:top w:w="39" w:type="dxa"/>
                    <w:left w:w="39" w:type="dxa"/>
                    <w:bottom w:w="39" w:type="dxa"/>
                    <w:right w:w="39" w:type="dxa"/>
                  </w:tcMar>
                </w:tcPr>
                <w:p w14:paraId="263060F3" w14:textId="77777777" w:rsidR="000368DA" w:rsidRDefault="000368DA">
                  <w:pPr>
                    <w:spacing w:after="0" w:line="240" w:lineRule="auto"/>
                  </w:pPr>
                </w:p>
              </w:tc>
              <w:tc>
                <w:tcPr>
                  <w:tcW w:w="1355" w:type="dxa"/>
                  <w:vMerge w:val="restart"/>
                  <w:tcBorders>
                    <w:top w:val="nil"/>
                    <w:left w:val="nil"/>
                    <w:bottom w:val="nil"/>
                    <w:right w:val="nil"/>
                  </w:tcBorders>
                  <w:tcMar>
                    <w:top w:w="39" w:type="dxa"/>
                    <w:left w:w="39" w:type="dxa"/>
                    <w:bottom w:w="39" w:type="dxa"/>
                    <w:right w:w="39" w:type="dxa"/>
                  </w:tcMar>
                </w:tcPr>
                <w:p w14:paraId="29040074" w14:textId="77777777" w:rsidR="000368DA" w:rsidRDefault="000368DA">
                  <w:pPr>
                    <w:spacing w:after="0" w:line="240" w:lineRule="auto"/>
                  </w:pPr>
                </w:p>
              </w:tc>
              <w:tc>
                <w:tcPr>
                  <w:tcW w:w="2926" w:type="dxa"/>
                  <w:tcBorders>
                    <w:top w:val="nil"/>
                    <w:left w:val="nil"/>
                    <w:bottom w:val="nil"/>
                    <w:right w:val="nil"/>
                  </w:tcBorders>
                  <w:tcMar>
                    <w:top w:w="39" w:type="dxa"/>
                    <w:left w:w="39" w:type="dxa"/>
                    <w:bottom w:w="39" w:type="dxa"/>
                    <w:right w:w="39" w:type="dxa"/>
                  </w:tcMar>
                </w:tcPr>
                <w:p w14:paraId="19922222" w14:textId="77777777" w:rsidR="000368DA" w:rsidRDefault="00000000">
                  <w:pPr>
                    <w:spacing w:after="0" w:line="240" w:lineRule="auto"/>
                    <w:jc w:val="center"/>
                  </w:pPr>
                  <w:r>
                    <w:rPr>
                      <w:rFonts w:ascii="Arial" w:eastAsia="Arial" w:hAnsi="Arial"/>
                      <w:b/>
                      <w:color w:val="000000"/>
                      <w:sz w:val="18"/>
                    </w:rPr>
                    <w:t>Öğr. Gör. AHMET ADALI</w:t>
                  </w:r>
                </w:p>
              </w:tc>
              <w:tc>
                <w:tcPr>
                  <w:tcW w:w="2926" w:type="dxa"/>
                  <w:tcBorders>
                    <w:top w:val="nil"/>
                    <w:left w:val="nil"/>
                    <w:bottom w:val="nil"/>
                    <w:right w:val="nil"/>
                  </w:tcBorders>
                  <w:tcMar>
                    <w:top w:w="39" w:type="dxa"/>
                    <w:left w:w="39" w:type="dxa"/>
                    <w:bottom w:w="39" w:type="dxa"/>
                    <w:right w:w="39" w:type="dxa"/>
                  </w:tcMar>
                </w:tcPr>
                <w:p w14:paraId="16342A7A" w14:textId="77777777" w:rsidR="000368DA" w:rsidRDefault="00000000">
                  <w:pPr>
                    <w:spacing w:after="0" w:line="240" w:lineRule="auto"/>
                    <w:jc w:val="center"/>
                  </w:pPr>
                  <w:r>
                    <w:rPr>
                      <w:rFonts w:ascii="Arial" w:eastAsia="Arial" w:hAnsi="Arial"/>
                      <w:b/>
                      <w:color w:val="000000"/>
                      <w:sz w:val="18"/>
                    </w:rPr>
                    <w:t>Öğr. Gör. NASİBE ÇAKANEL</w:t>
                  </w:r>
                </w:p>
              </w:tc>
              <w:tc>
                <w:tcPr>
                  <w:tcW w:w="2926" w:type="dxa"/>
                  <w:tcBorders>
                    <w:top w:val="nil"/>
                    <w:left w:val="nil"/>
                    <w:bottom w:val="nil"/>
                    <w:right w:val="nil"/>
                  </w:tcBorders>
                  <w:tcMar>
                    <w:top w:w="39" w:type="dxa"/>
                    <w:left w:w="39" w:type="dxa"/>
                    <w:bottom w:w="39" w:type="dxa"/>
                    <w:right w:w="39" w:type="dxa"/>
                  </w:tcMar>
                </w:tcPr>
                <w:p w14:paraId="6A4E3FAB" w14:textId="77777777" w:rsidR="000368DA" w:rsidRDefault="00000000">
                  <w:pPr>
                    <w:spacing w:after="0" w:line="240" w:lineRule="auto"/>
                    <w:jc w:val="center"/>
                  </w:pPr>
                  <w:r>
                    <w:rPr>
                      <w:rFonts w:ascii="Arial" w:eastAsia="Arial" w:hAnsi="Arial"/>
                      <w:b/>
                      <w:color w:val="000000"/>
                      <w:sz w:val="18"/>
                    </w:rPr>
                    <w:t>Dr. Öğr. Üyesi MEHMET ALİ EKİNCİ</w:t>
                  </w:r>
                </w:p>
              </w:tc>
              <w:tc>
                <w:tcPr>
                  <w:tcW w:w="2790" w:type="dxa"/>
                  <w:tcBorders>
                    <w:top w:val="nil"/>
                    <w:left w:val="nil"/>
                    <w:bottom w:val="nil"/>
                    <w:right w:val="nil"/>
                  </w:tcBorders>
                  <w:tcMar>
                    <w:top w:w="39" w:type="dxa"/>
                    <w:left w:w="39" w:type="dxa"/>
                    <w:bottom w:w="39" w:type="dxa"/>
                    <w:right w:w="39" w:type="dxa"/>
                  </w:tcMar>
                </w:tcPr>
                <w:p w14:paraId="56ED698C" w14:textId="77777777" w:rsidR="000368DA" w:rsidRDefault="00000000">
                  <w:pPr>
                    <w:spacing w:after="0" w:line="240" w:lineRule="auto"/>
                    <w:jc w:val="center"/>
                  </w:pPr>
                  <w:r>
                    <w:rPr>
                      <w:rFonts w:ascii="Arial" w:eastAsia="Arial" w:hAnsi="Arial"/>
                      <w:b/>
                      <w:color w:val="000000"/>
                      <w:sz w:val="18"/>
                    </w:rPr>
                    <w:t>Öğr. Gör. AHMET ADALI</w:t>
                  </w:r>
                </w:p>
              </w:tc>
            </w:tr>
            <w:tr w:rsidR="000368DA" w14:paraId="0F9BB8D2" w14:textId="77777777">
              <w:trPr>
                <w:trHeight w:val="262"/>
              </w:trPr>
              <w:tc>
                <w:tcPr>
                  <w:tcW w:w="1234" w:type="dxa"/>
                  <w:vMerge/>
                  <w:tcBorders>
                    <w:top w:val="nil"/>
                    <w:left w:val="nil"/>
                    <w:bottom w:val="nil"/>
                    <w:right w:val="nil"/>
                  </w:tcBorders>
                  <w:tcMar>
                    <w:top w:w="39" w:type="dxa"/>
                    <w:left w:w="39" w:type="dxa"/>
                    <w:bottom w:w="39" w:type="dxa"/>
                    <w:right w:w="39" w:type="dxa"/>
                  </w:tcMar>
                </w:tcPr>
                <w:p w14:paraId="5B93A5A7" w14:textId="77777777" w:rsidR="000368DA" w:rsidRDefault="000368DA">
                  <w:pPr>
                    <w:spacing w:after="0" w:line="240" w:lineRule="auto"/>
                  </w:pPr>
                </w:p>
              </w:tc>
              <w:tc>
                <w:tcPr>
                  <w:tcW w:w="124" w:type="dxa"/>
                  <w:vMerge/>
                  <w:tcBorders>
                    <w:top w:val="nil"/>
                    <w:left w:val="nil"/>
                    <w:bottom w:val="nil"/>
                    <w:right w:val="nil"/>
                  </w:tcBorders>
                  <w:tcMar>
                    <w:top w:w="39" w:type="dxa"/>
                    <w:left w:w="39" w:type="dxa"/>
                    <w:bottom w:w="39" w:type="dxa"/>
                    <w:right w:w="39" w:type="dxa"/>
                  </w:tcMar>
                </w:tcPr>
                <w:p w14:paraId="4A46DE8B" w14:textId="77777777" w:rsidR="000368DA" w:rsidRDefault="000368DA">
                  <w:pPr>
                    <w:spacing w:after="0" w:line="240" w:lineRule="auto"/>
                  </w:pPr>
                </w:p>
              </w:tc>
              <w:tc>
                <w:tcPr>
                  <w:tcW w:w="1355" w:type="dxa"/>
                  <w:vMerge/>
                  <w:tcBorders>
                    <w:top w:val="nil"/>
                    <w:left w:val="nil"/>
                    <w:bottom w:val="nil"/>
                    <w:right w:val="nil"/>
                  </w:tcBorders>
                  <w:tcMar>
                    <w:top w:w="39" w:type="dxa"/>
                    <w:left w:w="39" w:type="dxa"/>
                    <w:bottom w:w="39" w:type="dxa"/>
                    <w:right w:w="39" w:type="dxa"/>
                  </w:tcMar>
                </w:tcPr>
                <w:p w14:paraId="1BD46366" w14:textId="77777777" w:rsidR="000368DA" w:rsidRDefault="000368DA">
                  <w:pPr>
                    <w:spacing w:after="0" w:line="240" w:lineRule="auto"/>
                  </w:pPr>
                </w:p>
              </w:tc>
              <w:tc>
                <w:tcPr>
                  <w:tcW w:w="2926" w:type="dxa"/>
                  <w:tcBorders>
                    <w:top w:val="nil"/>
                    <w:left w:val="nil"/>
                    <w:bottom w:val="nil"/>
                    <w:right w:val="nil"/>
                  </w:tcBorders>
                  <w:tcMar>
                    <w:top w:w="39" w:type="dxa"/>
                    <w:left w:w="39" w:type="dxa"/>
                    <w:bottom w:w="39" w:type="dxa"/>
                    <w:right w:w="39" w:type="dxa"/>
                  </w:tcMar>
                </w:tcPr>
                <w:p w14:paraId="3DF5FEEC" w14:textId="77777777" w:rsidR="000368DA" w:rsidRDefault="00000000">
                  <w:pPr>
                    <w:spacing w:after="0" w:line="240" w:lineRule="auto"/>
                    <w:jc w:val="center"/>
                  </w:pPr>
                  <w:r>
                    <w:rPr>
                      <w:rFonts w:ascii="Arial" w:eastAsia="Arial" w:hAnsi="Arial"/>
                      <w:color w:val="000000"/>
                      <w:sz w:val="18"/>
                    </w:rPr>
                    <w:t>Bölüm Sınav Koordinatörü</w:t>
                  </w:r>
                </w:p>
              </w:tc>
              <w:tc>
                <w:tcPr>
                  <w:tcW w:w="2926" w:type="dxa"/>
                  <w:tcBorders>
                    <w:top w:val="nil"/>
                    <w:left w:val="nil"/>
                    <w:bottom w:val="nil"/>
                    <w:right w:val="nil"/>
                  </w:tcBorders>
                  <w:tcMar>
                    <w:top w:w="39" w:type="dxa"/>
                    <w:left w:w="39" w:type="dxa"/>
                    <w:bottom w:w="39" w:type="dxa"/>
                    <w:right w:w="39" w:type="dxa"/>
                  </w:tcMar>
                </w:tcPr>
                <w:p w14:paraId="2141666C" w14:textId="77777777" w:rsidR="000368DA" w:rsidRDefault="00000000">
                  <w:pPr>
                    <w:spacing w:after="0" w:line="240" w:lineRule="auto"/>
                    <w:jc w:val="center"/>
                  </w:pPr>
                  <w:r>
                    <w:rPr>
                      <w:rFonts w:ascii="Arial" w:eastAsia="Arial" w:hAnsi="Arial"/>
                      <w:color w:val="000000"/>
                      <w:sz w:val="18"/>
                    </w:rPr>
                    <w:t>Bölüm Sınav Koordinatörü</w:t>
                  </w:r>
                </w:p>
              </w:tc>
              <w:tc>
                <w:tcPr>
                  <w:tcW w:w="2926" w:type="dxa"/>
                  <w:tcBorders>
                    <w:top w:val="nil"/>
                    <w:left w:val="nil"/>
                    <w:bottom w:val="nil"/>
                    <w:right w:val="nil"/>
                  </w:tcBorders>
                  <w:tcMar>
                    <w:top w:w="39" w:type="dxa"/>
                    <w:left w:w="39" w:type="dxa"/>
                    <w:bottom w:w="39" w:type="dxa"/>
                    <w:right w:w="39" w:type="dxa"/>
                  </w:tcMar>
                </w:tcPr>
                <w:p w14:paraId="65030A09" w14:textId="77777777" w:rsidR="000368DA" w:rsidRDefault="00000000">
                  <w:pPr>
                    <w:spacing w:after="0" w:line="240" w:lineRule="auto"/>
                    <w:jc w:val="center"/>
                  </w:pPr>
                  <w:r>
                    <w:rPr>
                      <w:rFonts w:ascii="Arial" w:eastAsia="Arial" w:hAnsi="Arial"/>
                      <w:color w:val="000000"/>
                      <w:sz w:val="18"/>
                    </w:rPr>
                    <w:t>Bölüm Sınav Koordinatörü</w:t>
                  </w:r>
                </w:p>
              </w:tc>
              <w:tc>
                <w:tcPr>
                  <w:tcW w:w="2790" w:type="dxa"/>
                  <w:tcBorders>
                    <w:top w:val="nil"/>
                    <w:left w:val="nil"/>
                    <w:bottom w:val="nil"/>
                    <w:right w:val="nil"/>
                  </w:tcBorders>
                  <w:tcMar>
                    <w:top w:w="39" w:type="dxa"/>
                    <w:left w:w="39" w:type="dxa"/>
                    <w:bottom w:w="39" w:type="dxa"/>
                    <w:right w:w="39" w:type="dxa"/>
                  </w:tcMar>
                </w:tcPr>
                <w:p w14:paraId="40A4DC14" w14:textId="77777777" w:rsidR="000368DA" w:rsidRDefault="00000000">
                  <w:pPr>
                    <w:spacing w:after="0" w:line="240" w:lineRule="auto"/>
                    <w:jc w:val="center"/>
                  </w:pPr>
                  <w:r>
                    <w:rPr>
                      <w:rFonts w:ascii="Arial" w:eastAsia="Arial" w:hAnsi="Arial"/>
                      <w:color w:val="000000"/>
                      <w:sz w:val="18"/>
                    </w:rPr>
                    <w:t>Bölüm Başkanı</w:t>
                  </w:r>
                </w:p>
              </w:tc>
            </w:tr>
          </w:tbl>
          <w:p w14:paraId="640E03B0" w14:textId="77777777" w:rsidR="000368DA" w:rsidRDefault="000368DA">
            <w:pPr>
              <w:spacing w:after="0" w:line="240" w:lineRule="auto"/>
            </w:pPr>
          </w:p>
        </w:tc>
        <w:tc>
          <w:tcPr>
            <w:tcW w:w="1661" w:type="dxa"/>
          </w:tcPr>
          <w:p w14:paraId="04A41E3B" w14:textId="77777777" w:rsidR="000368DA" w:rsidRDefault="000368DA">
            <w:pPr>
              <w:pStyle w:val="EmptyCellLayoutStyle"/>
              <w:spacing w:after="0" w:line="240" w:lineRule="auto"/>
            </w:pPr>
          </w:p>
        </w:tc>
      </w:tr>
      <w:tr w:rsidR="000368DA" w14:paraId="202901D0" w14:textId="77777777">
        <w:trPr>
          <w:trHeight w:val="100"/>
        </w:trPr>
        <w:tc>
          <w:tcPr>
            <w:tcW w:w="10981" w:type="dxa"/>
          </w:tcPr>
          <w:p w14:paraId="53EDFE6C" w14:textId="77777777" w:rsidR="000368DA" w:rsidRDefault="000368DA">
            <w:pPr>
              <w:pStyle w:val="EmptyCellLayoutStyle"/>
              <w:spacing w:after="0" w:line="240" w:lineRule="auto"/>
            </w:pPr>
          </w:p>
        </w:tc>
        <w:tc>
          <w:tcPr>
            <w:tcW w:w="210" w:type="dxa"/>
          </w:tcPr>
          <w:p w14:paraId="6C46501F" w14:textId="77777777" w:rsidR="000368DA" w:rsidRDefault="000368DA">
            <w:pPr>
              <w:pStyle w:val="EmptyCellLayoutStyle"/>
              <w:spacing w:after="0" w:line="240" w:lineRule="auto"/>
            </w:pPr>
          </w:p>
        </w:tc>
        <w:tc>
          <w:tcPr>
            <w:tcW w:w="3093" w:type="dxa"/>
          </w:tcPr>
          <w:p w14:paraId="607C9BC3" w14:textId="77777777" w:rsidR="000368DA" w:rsidRDefault="000368DA">
            <w:pPr>
              <w:pStyle w:val="EmptyCellLayoutStyle"/>
              <w:spacing w:after="0" w:line="240" w:lineRule="auto"/>
            </w:pPr>
          </w:p>
        </w:tc>
        <w:tc>
          <w:tcPr>
            <w:tcW w:w="1661" w:type="dxa"/>
          </w:tcPr>
          <w:p w14:paraId="27707443" w14:textId="77777777" w:rsidR="000368DA" w:rsidRDefault="000368DA">
            <w:pPr>
              <w:pStyle w:val="EmptyCellLayoutStyle"/>
              <w:spacing w:after="0" w:line="240" w:lineRule="auto"/>
            </w:pPr>
          </w:p>
        </w:tc>
      </w:tr>
      <w:tr w:rsidR="000368DA" w14:paraId="3748C965" w14:textId="77777777">
        <w:tc>
          <w:tcPr>
            <w:tcW w:w="10981"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628"/>
              <w:gridCol w:w="234"/>
              <w:gridCol w:w="3151"/>
              <w:gridCol w:w="3765"/>
            </w:tblGrid>
            <w:tr w:rsidR="00B37356" w14:paraId="2F9FA0B8" w14:textId="77777777" w:rsidTr="00B37356">
              <w:trPr>
                <w:trHeight w:val="262"/>
              </w:trPr>
              <w:tc>
                <w:tcPr>
                  <w:tcW w:w="1276" w:type="dxa"/>
                  <w:tcBorders>
                    <w:top w:val="nil"/>
                    <w:left w:val="nil"/>
                    <w:bottom w:val="nil"/>
                    <w:right w:val="nil"/>
                  </w:tcBorders>
                  <w:tcMar>
                    <w:top w:w="39" w:type="dxa"/>
                    <w:left w:w="39" w:type="dxa"/>
                    <w:bottom w:w="39" w:type="dxa"/>
                    <w:right w:w="39" w:type="dxa"/>
                  </w:tcMar>
                </w:tcPr>
                <w:p w14:paraId="60374960" w14:textId="77777777" w:rsidR="000368DA" w:rsidRDefault="00000000">
                  <w:pPr>
                    <w:spacing w:after="0" w:line="240" w:lineRule="auto"/>
                  </w:pPr>
                  <w:r>
                    <w:rPr>
                      <w:rFonts w:ascii="Arial" w:eastAsia="Arial" w:hAnsi="Arial"/>
                      <w:b/>
                      <w:color w:val="000000"/>
                      <w:sz w:val="18"/>
                      <w:u w:val="single"/>
                    </w:rPr>
                    <w:t>SINAVLA İLGİLİ HATIRLATMALAR</w:t>
                  </w:r>
                </w:p>
              </w:tc>
              <w:tc>
                <w:tcPr>
                  <w:tcW w:w="234" w:type="dxa"/>
                  <w:tcBorders>
                    <w:top w:val="nil"/>
                    <w:left w:val="nil"/>
                    <w:bottom w:val="nil"/>
                    <w:right w:val="nil"/>
                  </w:tcBorders>
                  <w:tcMar>
                    <w:top w:w="39" w:type="dxa"/>
                    <w:left w:w="39" w:type="dxa"/>
                    <w:bottom w:w="39" w:type="dxa"/>
                    <w:right w:w="39" w:type="dxa"/>
                  </w:tcMar>
                </w:tcPr>
                <w:p w14:paraId="1D76FBE4" w14:textId="77777777" w:rsidR="000368DA" w:rsidRDefault="00000000">
                  <w:pPr>
                    <w:spacing w:after="0" w:line="240" w:lineRule="auto"/>
                  </w:pPr>
                  <w:r>
                    <w:rPr>
                      <w:rFonts w:ascii="Arial" w:eastAsia="Arial" w:hAnsi="Arial"/>
                      <w:b/>
                      <w:color w:val="000000"/>
                      <w:sz w:val="18"/>
                    </w:rPr>
                    <w:t>:</w:t>
                  </w:r>
                </w:p>
              </w:tc>
              <w:tc>
                <w:tcPr>
                  <w:tcW w:w="3151" w:type="dxa"/>
                  <w:tcBorders>
                    <w:top w:val="nil"/>
                    <w:left w:val="nil"/>
                    <w:bottom w:val="nil"/>
                    <w:right w:val="nil"/>
                  </w:tcBorders>
                  <w:tcMar>
                    <w:top w:w="39" w:type="dxa"/>
                    <w:left w:w="39" w:type="dxa"/>
                    <w:bottom w:w="39" w:type="dxa"/>
                    <w:right w:w="39" w:type="dxa"/>
                  </w:tcMar>
                </w:tcPr>
                <w:p w14:paraId="78AA188A" w14:textId="77777777" w:rsidR="000368DA" w:rsidRDefault="000368DA">
                  <w:pPr>
                    <w:spacing w:after="0" w:line="240" w:lineRule="auto"/>
                  </w:pPr>
                </w:p>
              </w:tc>
              <w:tc>
                <w:tcPr>
                  <w:tcW w:w="3765" w:type="dxa"/>
                  <w:tcBorders>
                    <w:top w:val="nil"/>
                    <w:left w:val="nil"/>
                    <w:bottom w:val="nil"/>
                    <w:right w:val="nil"/>
                  </w:tcBorders>
                  <w:tcMar>
                    <w:top w:w="39" w:type="dxa"/>
                    <w:left w:w="39" w:type="dxa"/>
                    <w:bottom w:w="39" w:type="dxa"/>
                    <w:right w:w="39" w:type="dxa"/>
                  </w:tcMar>
                </w:tcPr>
                <w:p w14:paraId="307C679C" w14:textId="77777777" w:rsidR="000368DA" w:rsidRDefault="000368DA">
                  <w:pPr>
                    <w:spacing w:after="0" w:line="240" w:lineRule="auto"/>
                  </w:pPr>
                </w:p>
              </w:tc>
            </w:tr>
            <w:tr w:rsidR="00B37356" w14:paraId="7EB0F312" w14:textId="77777777" w:rsidTr="00B37356">
              <w:trPr>
                <w:trHeight w:val="262"/>
              </w:trPr>
              <w:tc>
                <w:tcPr>
                  <w:tcW w:w="1276" w:type="dxa"/>
                  <w:gridSpan w:val="4"/>
                  <w:tcBorders>
                    <w:top w:val="nil"/>
                    <w:left w:val="nil"/>
                    <w:bottom w:val="nil"/>
                    <w:right w:val="nil"/>
                  </w:tcBorders>
                  <w:tcMar>
                    <w:top w:w="39" w:type="dxa"/>
                    <w:left w:w="39" w:type="dxa"/>
                    <w:bottom w:w="39" w:type="dxa"/>
                    <w:right w:w="39" w:type="dxa"/>
                  </w:tcMar>
                </w:tcPr>
                <w:p w14:paraId="19E56C8B" w14:textId="77777777" w:rsidR="000368DA" w:rsidRDefault="00000000">
                  <w:pPr>
                    <w:spacing w:after="0" w:line="240" w:lineRule="auto"/>
                  </w:pPr>
                  <w:r>
                    <w:rPr>
                      <w:rFonts w:ascii="Arial" w:eastAsia="Arial" w:hAnsi="Arial"/>
                      <w:color w:val="000000"/>
                      <w:sz w:val="18"/>
                    </w:rPr>
                    <w:t>1. İmza atma işlemi bitmeden ve gözetmenin belirttiği süre dolmadan sınav salonundan çıkılması yasaktır!</w:t>
                  </w:r>
                </w:p>
              </w:tc>
            </w:tr>
            <w:tr w:rsidR="00B37356" w14:paraId="6C78FC2B" w14:textId="77777777" w:rsidTr="00B37356">
              <w:trPr>
                <w:trHeight w:val="262"/>
              </w:trPr>
              <w:tc>
                <w:tcPr>
                  <w:tcW w:w="1276" w:type="dxa"/>
                  <w:gridSpan w:val="4"/>
                  <w:tcBorders>
                    <w:top w:val="nil"/>
                    <w:left w:val="nil"/>
                    <w:bottom w:val="nil"/>
                    <w:right w:val="nil"/>
                  </w:tcBorders>
                  <w:tcMar>
                    <w:top w:w="39" w:type="dxa"/>
                    <w:left w:w="39" w:type="dxa"/>
                    <w:bottom w:w="39" w:type="dxa"/>
                    <w:right w:w="39" w:type="dxa"/>
                  </w:tcMar>
                </w:tcPr>
                <w:p w14:paraId="6569F0BF" w14:textId="77777777" w:rsidR="000368DA" w:rsidRDefault="00000000">
                  <w:pPr>
                    <w:spacing w:after="0" w:line="240" w:lineRule="auto"/>
                  </w:pPr>
                  <w:r>
                    <w:rPr>
                      <w:rFonts w:ascii="Arial" w:eastAsia="Arial" w:hAnsi="Arial"/>
                      <w:color w:val="000000"/>
                      <w:sz w:val="18"/>
                    </w:rPr>
                    <w:t xml:space="preserve">2. Sınavda kullanılan bütün kağıtlara isim ve </w:t>
                  </w:r>
                  <w:proofErr w:type="spellStart"/>
                  <w:r>
                    <w:rPr>
                      <w:rFonts w:ascii="Arial" w:eastAsia="Arial" w:hAnsi="Arial"/>
                      <w:color w:val="000000"/>
                      <w:sz w:val="18"/>
                    </w:rPr>
                    <w:t>soyisim</w:t>
                  </w:r>
                  <w:proofErr w:type="spellEnd"/>
                  <w:r>
                    <w:rPr>
                      <w:rFonts w:ascii="Arial" w:eastAsia="Arial" w:hAnsi="Arial"/>
                      <w:color w:val="000000"/>
                      <w:sz w:val="18"/>
                    </w:rPr>
                    <w:t xml:space="preserve"> tükenmez kalemle yazılacaktır!</w:t>
                  </w:r>
                </w:p>
              </w:tc>
            </w:tr>
            <w:tr w:rsidR="00B37356" w14:paraId="0C0EDB34" w14:textId="77777777" w:rsidTr="00B37356">
              <w:trPr>
                <w:trHeight w:val="262"/>
              </w:trPr>
              <w:tc>
                <w:tcPr>
                  <w:tcW w:w="1276" w:type="dxa"/>
                  <w:gridSpan w:val="4"/>
                  <w:tcBorders>
                    <w:top w:val="nil"/>
                    <w:left w:val="nil"/>
                    <w:bottom w:val="nil"/>
                    <w:right w:val="nil"/>
                  </w:tcBorders>
                  <w:tcMar>
                    <w:top w:w="39" w:type="dxa"/>
                    <w:left w:w="39" w:type="dxa"/>
                    <w:bottom w:w="39" w:type="dxa"/>
                    <w:right w:w="39" w:type="dxa"/>
                  </w:tcMar>
                </w:tcPr>
                <w:p w14:paraId="786EFD5F" w14:textId="77777777" w:rsidR="000368DA" w:rsidRDefault="00000000">
                  <w:pPr>
                    <w:spacing w:after="0" w:line="240" w:lineRule="auto"/>
                  </w:pPr>
                  <w:r>
                    <w:rPr>
                      <w:rFonts w:ascii="Arial" w:eastAsia="Arial" w:hAnsi="Arial"/>
                      <w:color w:val="000000"/>
                      <w:sz w:val="18"/>
                    </w:rPr>
                    <w:t>3. Sınav süresince sınıfta cep telefonlarının bulunması yasaktır. Bu süre içerisinde cep telefonunun herhangi bir sebeple (saate bakmak dahil!) gözükmesi durumunda kopya muamelesi yapılacaktır!</w:t>
                  </w:r>
                </w:p>
              </w:tc>
            </w:tr>
            <w:tr w:rsidR="00B37356" w14:paraId="59678077" w14:textId="77777777" w:rsidTr="00B37356">
              <w:trPr>
                <w:trHeight w:val="262"/>
              </w:trPr>
              <w:tc>
                <w:tcPr>
                  <w:tcW w:w="1276" w:type="dxa"/>
                  <w:gridSpan w:val="4"/>
                  <w:tcBorders>
                    <w:top w:val="nil"/>
                    <w:left w:val="nil"/>
                    <w:bottom w:val="nil"/>
                    <w:right w:val="nil"/>
                  </w:tcBorders>
                  <w:tcMar>
                    <w:top w:w="39" w:type="dxa"/>
                    <w:left w:w="39" w:type="dxa"/>
                    <w:bottom w:w="39" w:type="dxa"/>
                    <w:right w:w="39" w:type="dxa"/>
                  </w:tcMar>
                </w:tcPr>
                <w:p w14:paraId="30FC123D" w14:textId="77777777" w:rsidR="000368DA" w:rsidRDefault="00000000">
                  <w:pPr>
                    <w:spacing w:after="0" w:line="240" w:lineRule="auto"/>
                  </w:pPr>
                  <w:r>
                    <w:rPr>
                      <w:rFonts w:ascii="Arial" w:eastAsia="Arial" w:hAnsi="Arial"/>
                      <w:color w:val="000000"/>
                      <w:sz w:val="18"/>
                    </w:rPr>
                    <w:t>4. Oturma düzenine göre yerleşilen sıranın üzerindeki bütün notlardan öğrenci sorumludur. Silinemeyen yazıların mutlaka sınav gözetmenine bildirilmesi gerekmektedir. Sıranın altında, üstünde ve etrafında sınavla ilgili ders materyali, not, yazı vb. bulunması durumunda kopya işlemi yapılacaktır!</w:t>
                  </w:r>
                </w:p>
              </w:tc>
            </w:tr>
            <w:tr w:rsidR="00B37356" w14:paraId="0D8AC32B" w14:textId="77777777" w:rsidTr="00B37356">
              <w:trPr>
                <w:trHeight w:val="262"/>
              </w:trPr>
              <w:tc>
                <w:tcPr>
                  <w:tcW w:w="1276" w:type="dxa"/>
                  <w:gridSpan w:val="4"/>
                  <w:tcBorders>
                    <w:top w:val="nil"/>
                    <w:left w:val="nil"/>
                    <w:bottom w:val="nil"/>
                    <w:right w:val="nil"/>
                  </w:tcBorders>
                  <w:tcMar>
                    <w:top w:w="39" w:type="dxa"/>
                    <w:left w:w="39" w:type="dxa"/>
                    <w:bottom w:w="39" w:type="dxa"/>
                    <w:right w:w="39" w:type="dxa"/>
                  </w:tcMar>
                </w:tcPr>
                <w:p w14:paraId="72B8301E" w14:textId="77777777" w:rsidR="000368DA" w:rsidRDefault="00000000">
                  <w:pPr>
                    <w:spacing w:after="0" w:line="240" w:lineRule="auto"/>
                  </w:pPr>
                  <w:r>
                    <w:rPr>
                      <w:rFonts w:ascii="Arial" w:eastAsia="Arial" w:hAnsi="Arial"/>
                      <w:color w:val="000000"/>
                      <w:sz w:val="18"/>
                    </w:rPr>
                    <w:t>5. Kopya çekmek ve vermek bir suçtur. Anlaşıldığı takdirde 6 ay uzaklaştırma cezası verilmektedir!</w:t>
                  </w:r>
                </w:p>
              </w:tc>
            </w:tr>
          </w:tbl>
          <w:p w14:paraId="1F6E0CCF" w14:textId="77777777" w:rsidR="000368DA" w:rsidRDefault="000368DA">
            <w:pPr>
              <w:spacing w:after="0" w:line="240" w:lineRule="auto"/>
            </w:pPr>
          </w:p>
        </w:tc>
        <w:tc>
          <w:tcPr>
            <w:tcW w:w="210" w:type="dxa"/>
          </w:tcPr>
          <w:p w14:paraId="5BEE1FEA" w14:textId="77777777" w:rsidR="000368DA" w:rsidRDefault="000368DA">
            <w:pPr>
              <w:pStyle w:val="EmptyCellLayoutStyle"/>
              <w:spacing w:after="0" w:line="240" w:lineRule="auto"/>
            </w:pPr>
          </w:p>
        </w:tc>
        <w:tc>
          <w:tcPr>
            <w:tcW w:w="3093" w:type="dxa"/>
          </w:tcPr>
          <w:p w14:paraId="594B2F1F" w14:textId="77777777" w:rsidR="000368DA" w:rsidRDefault="000368DA">
            <w:pPr>
              <w:pStyle w:val="EmptyCellLayoutStyle"/>
              <w:spacing w:after="0" w:line="240" w:lineRule="auto"/>
            </w:pPr>
          </w:p>
        </w:tc>
        <w:tc>
          <w:tcPr>
            <w:tcW w:w="1661" w:type="dxa"/>
          </w:tcPr>
          <w:p w14:paraId="345B8D4E" w14:textId="77777777" w:rsidR="000368DA" w:rsidRDefault="000368DA">
            <w:pPr>
              <w:pStyle w:val="EmptyCellLayoutStyle"/>
              <w:spacing w:after="0" w:line="240" w:lineRule="auto"/>
            </w:pPr>
          </w:p>
        </w:tc>
      </w:tr>
      <w:tr w:rsidR="000368DA" w14:paraId="09CB62E7" w14:textId="77777777">
        <w:trPr>
          <w:trHeight w:val="105"/>
        </w:trPr>
        <w:tc>
          <w:tcPr>
            <w:tcW w:w="10981" w:type="dxa"/>
          </w:tcPr>
          <w:p w14:paraId="7E62FC48" w14:textId="77777777" w:rsidR="000368DA" w:rsidRDefault="000368DA">
            <w:pPr>
              <w:pStyle w:val="EmptyCellLayoutStyle"/>
              <w:spacing w:after="0" w:line="240" w:lineRule="auto"/>
            </w:pPr>
          </w:p>
        </w:tc>
        <w:tc>
          <w:tcPr>
            <w:tcW w:w="210" w:type="dxa"/>
          </w:tcPr>
          <w:p w14:paraId="36755922" w14:textId="77777777" w:rsidR="000368DA" w:rsidRDefault="000368DA">
            <w:pPr>
              <w:pStyle w:val="EmptyCellLayoutStyle"/>
              <w:spacing w:after="0" w:line="240" w:lineRule="auto"/>
            </w:pPr>
          </w:p>
        </w:tc>
        <w:tc>
          <w:tcPr>
            <w:tcW w:w="3093" w:type="dxa"/>
          </w:tcPr>
          <w:p w14:paraId="4EE9344F" w14:textId="77777777" w:rsidR="000368DA" w:rsidRDefault="000368DA">
            <w:pPr>
              <w:pStyle w:val="EmptyCellLayoutStyle"/>
              <w:spacing w:after="0" w:line="240" w:lineRule="auto"/>
            </w:pPr>
          </w:p>
        </w:tc>
        <w:tc>
          <w:tcPr>
            <w:tcW w:w="1661" w:type="dxa"/>
          </w:tcPr>
          <w:p w14:paraId="63889510" w14:textId="77777777" w:rsidR="000368DA" w:rsidRDefault="000368DA">
            <w:pPr>
              <w:pStyle w:val="EmptyCellLayoutStyle"/>
              <w:spacing w:after="0" w:line="240" w:lineRule="auto"/>
            </w:pPr>
          </w:p>
        </w:tc>
      </w:tr>
    </w:tbl>
    <w:p w14:paraId="5A9DF475" w14:textId="77777777" w:rsidR="000368DA" w:rsidRDefault="000368DA">
      <w:pPr>
        <w:spacing w:after="0" w:line="240" w:lineRule="auto"/>
      </w:pPr>
    </w:p>
    <w:sectPr w:rsidR="000368DA">
      <w:footerReference w:type="default" r:id="rId7"/>
      <w:pgSz w:w="16513" w:h="16837"/>
      <w:pgMar w:top="283" w:right="283" w:bottom="283" w:left="283"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15A57" w14:textId="77777777" w:rsidR="00996C20" w:rsidRDefault="00996C20">
      <w:pPr>
        <w:spacing w:after="0" w:line="240" w:lineRule="auto"/>
      </w:pPr>
      <w:r>
        <w:separator/>
      </w:r>
    </w:p>
  </w:endnote>
  <w:endnote w:type="continuationSeparator" w:id="0">
    <w:p w14:paraId="23923AC9" w14:textId="77777777" w:rsidR="00996C20" w:rsidRDefault="00996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000" w:firstRow="0" w:lastRow="0" w:firstColumn="0" w:lastColumn="0" w:noHBand="0" w:noVBand="0"/>
    </w:tblPr>
    <w:tblGrid>
      <w:gridCol w:w="188"/>
      <w:gridCol w:w="747"/>
      <w:gridCol w:w="100"/>
      <w:gridCol w:w="7885"/>
      <w:gridCol w:w="100"/>
      <w:gridCol w:w="2170"/>
      <w:gridCol w:w="4754"/>
    </w:tblGrid>
    <w:tr w:rsidR="000368DA" w14:paraId="5287689E" w14:textId="77777777">
      <w:tc>
        <w:tcPr>
          <w:tcW w:w="188" w:type="dxa"/>
        </w:tcPr>
        <w:p w14:paraId="023BE199" w14:textId="77777777" w:rsidR="000368DA" w:rsidRDefault="000368DA">
          <w:pPr>
            <w:pStyle w:val="EmptyCellLayoutStyle"/>
            <w:spacing w:after="0" w:line="240" w:lineRule="auto"/>
          </w:pPr>
        </w:p>
      </w:tc>
      <w:tc>
        <w:tcPr>
          <w:tcW w:w="747" w:type="dxa"/>
        </w:tcPr>
        <w:p w14:paraId="4E4A56B7" w14:textId="77777777" w:rsidR="000368DA" w:rsidRDefault="000368DA">
          <w:pPr>
            <w:pStyle w:val="EmptyCellLayoutStyle"/>
            <w:spacing w:after="0" w:line="240" w:lineRule="auto"/>
          </w:pPr>
        </w:p>
      </w:tc>
      <w:tc>
        <w:tcPr>
          <w:tcW w:w="100" w:type="dxa"/>
        </w:tcPr>
        <w:p w14:paraId="14ED83CD" w14:textId="77777777" w:rsidR="000368DA" w:rsidRDefault="000368DA">
          <w:pPr>
            <w:pStyle w:val="EmptyCellLayoutStyle"/>
            <w:spacing w:after="0" w:line="240" w:lineRule="auto"/>
          </w:pPr>
        </w:p>
      </w:tc>
      <w:tc>
        <w:tcPr>
          <w:tcW w:w="7885" w:type="dxa"/>
        </w:tcPr>
        <w:p w14:paraId="76E6075E" w14:textId="77777777" w:rsidR="000368DA" w:rsidRDefault="000368DA">
          <w:pPr>
            <w:pStyle w:val="EmptyCellLayoutStyle"/>
            <w:spacing w:after="0" w:line="240" w:lineRule="auto"/>
          </w:pPr>
        </w:p>
      </w:tc>
      <w:tc>
        <w:tcPr>
          <w:tcW w:w="100" w:type="dxa"/>
        </w:tcPr>
        <w:p w14:paraId="71B58E51" w14:textId="77777777" w:rsidR="000368DA" w:rsidRDefault="000368DA">
          <w:pPr>
            <w:pStyle w:val="EmptyCellLayoutStyle"/>
            <w:spacing w:after="0" w:line="240" w:lineRule="auto"/>
          </w:pPr>
        </w:p>
      </w:tc>
      <w:tc>
        <w:tcPr>
          <w:tcW w:w="2170" w:type="dxa"/>
        </w:tcPr>
        <w:p w14:paraId="5D21AC4A" w14:textId="77777777" w:rsidR="000368DA" w:rsidRDefault="000368DA">
          <w:pPr>
            <w:pStyle w:val="EmptyCellLayoutStyle"/>
            <w:spacing w:after="0" w:line="240" w:lineRule="auto"/>
          </w:pPr>
        </w:p>
      </w:tc>
      <w:tc>
        <w:tcPr>
          <w:tcW w:w="4754" w:type="dxa"/>
        </w:tcPr>
        <w:p w14:paraId="6FDB7E41" w14:textId="77777777" w:rsidR="000368DA" w:rsidRDefault="000368DA">
          <w:pPr>
            <w:pStyle w:val="EmptyCellLayoutStyle"/>
            <w:spacing w:after="0" w:line="240" w:lineRule="auto"/>
          </w:pPr>
        </w:p>
      </w:tc>
    </w:tr>
    <w:tr w:rsidR="000368DA" w14:paraId="03B4D3AA" w14:textId="77777777">
      <w:tc>
        <w:tcPr>
          <w:tcW w:w="188" w:type="dxa"/>
        </w:tcPr>
        <w:p w14:paraId="2FC5498B" w14:textId="77777777" w:rsidR="000368DA" w:rsidRDefault="000368DA">
          <w:pPr>
            <w:pStyle w:val="EmptyCellLayoutStyle"/>
            <w:spacing w:after="0" w:line="240" w:lineRule="auto"/>
          </w:pPr>
        </w:p>
      </w:tc>
      <w:tc>
        <w:tcPr>
          <w:tcW w:w="747" w:type="dxa"/>
          <w:vMerge w:val="restart"/>
        </w:tcPr>
        <w:tbl>
          <w:tblPr>
            <w:tblW w:w="0" w:type="auto"/>
            <w:tblCellMar>
              <w:left w:w="0" w:type="dxa"/>
              <w:right w:w="0" w:type="dxa"/>
            </w:tblCellMar>
            <w:tblLook w:val="0000" w:firstRow="0" w:lastRow="0" w:firstColumn="0" w:lastColumn="0" w:noHBand="0" w:noVBand="0"/>
          </w:tblPr>
          <w:tblGrid>
            <w:gridCol w:w="747"/>
          </w:tblGrid>
          <w:tr w:rsidR="000368DA" w14:paraId="15DB5D15" w14:textId="77777777">
            <w:trPr>
              <w:trHeight w:val="237"/>
            </w:trPr>
            <w:tc>
              <w:tcPr>
                <w:tcW w:w="747" w:type="dxa"/>
                <w:tcBorders>
                  <w:top w:val="nil"/>
                  <w:left w:val="nil"/>
                  <w:bottom w:val="nil"/>
                  <w:right w:val="nil"/>
                </w:tcBorders>
                <w:tcMar>
                  <w:top w:w="39" w:type="dxa"/>
                  <w:left w:w="39" w:type="dxa"/>
                  <w:bottom w:w="39" w:type="dxa"/>
                  <w:right w:w="39" w:type="dxa"/>
                </w:tcMar>
              </w:tcPr>
              <w:p w14:paraId="3EA332A9" w14:textId="77777777" w:rsidR="000368DA" w:rsidRDefault="00000000">
                <w:pPr>
                  <w:spacing w:after="0" w:line="240" w:lineRule="auto"/>
                  <w:jc w:val="right"/>
                </w:pPr>
                <w:r>
                  <w:rPr>
                    <w:rFonts w:ascii="Arial" w:eastAsia="Arial" w:hAnsi="Arial"/>
                    <w:b/>
                    <w:color w:val="000000"/>
                    <w:sz w:val="16"/>
                  </w:rPr>
                  <w:t>EKD012</w:t>
                </w:r>
              </w:p>
            </w:tc>
          </w:tr>
        </w:tbl>
        <w:p w14:paraId="1B8EA062" w14:textId="77777777" w:rsidR="000368DA" w:rsidRDefault="000368DA">
          <w:pPr>
            <w:spacing w:after="0" w:line="240" w:lineRule="auto"/>
          </w:pPr>
        </w:p>
      </w:tc>
      <w:tc>
        <w:tcPr>
          <w:tcW w:w="100" w:type="dxa"/>
        </w:tcPr>
        <w:p w14:paraId="49AB9A74" w14:textId="77777777" w:rsidR="000368DA" w:rsidRDefault="000368DA">
          <w:pPr>
            <w:pStyle w:val="EmptyCellLayoutStyle"/>
            <w:spacing w:after="0" w:line="240" w:lineRule="auto"/>
          </w:pPr>
        </w:p>
      </w:tc>
      <w:tc>
        <w:tcPr>
          <w:tcW w:w="7885" w:type="dxa"/>
          <w:vMerge w:val="restart"/>
        </w:tcPr>
        <w:tbl>
          <w:tblPr>
            <w:tblW w:w="0" w:type="auto"/>
            <w:tblCellMar>
              <w:left w:w="0" w:type="dxa"/>
              <w:right w:w="0" w:type="dxa"/>
            </w:tblCellMar>
            <w:tblLook w:val="0000" w:firstRow="0" w:lastRow="0" w:firstColumn="0" w:lastColumn="0" w:noHBand="0" w:noVBand="0"/>
          </w:tblPr>
          <w:tblGrid>
            <w:gridCol w:w="7885"/>
          </w:tblGrid>
          <w:tr w:rsidR="000368DA" w14:paraId="63014976" w14:textId="77777777">
            <w:trPr>
              <w:trHeight w:val="222"/>
            </w:trPr>
            <w:tc>
              <w:tcPr>
                <w:tcW w:w="7885" w:type="dxa"/>
                <w:tcBorders>
                  <w:top w:val="nil"/>
                  <w:left w:val="nil"/>
                  <w:bottom w:val="nil"/>
                  <w:right w:val="nil"/>
                </w:tcBorders>
                <w:tcMar>
                  <w:top w:w="39" w:type="dxa"/>
                  <w:left w:w="39" w:type="dxa"/>
                  <w:bottom w:w="39" w:type="dxa"/>
                  <w:right w:w="39" w:type="dxa"/>
                </w:tcMar>
              </w:tcPr>
              <w:p w14:paraId="57513F96" w14:textId="77777777" w:rsidR="000368DA" w:rsidRDefault="00000000">
                <w:pPr>
                  <w:spacing w:after="0" w:line="240" w:lineRule="auto"/>
                  <w:jc w:val="center"/>
                </w:pPr>
                <w:r>
                  <w:rPr>
                    <w:rFonts w:ascii="Arial" w:eastAsia="Arial" w:hAnsi="Arial"/>
                    <w:b/>
                    <w:color w:val="000000"/>
                    <w:sz w:val="16"/>
                  </w:rPr>
                  <w:t xml:space="preserve">Pamukkale </w:t>
                </w:r>
                <w:proofErr w:type="gramStart"/>
                <w:r>
                  <w:rPr>
                    <w:rFonts w:ascii="Arial" w:eastAsia="Arial" w:hAnsi="Arial"/>
                    <w:b/>
                    <w:color w:val="000000"/>
                    <w:sz w:val="16"/>
                  </w:rPr>
                  <w:t>Üniversitesi -</w:t>
                </w:r>
                <w:proofErr w:type="gramEnd"/>
                <w:r>
                  <w:rPr>
                    <w:rFonts w:ascii="Arial" w:eastAsia="Arial" w:hAnsi="Arial"/>
                    <w:b/>
                    <w:color w:val="000000"/>
                    <w:sz w:val="16"/>
                  </w:rPr>
                  <w:t xml:space="preserve"> Bilgi İşlem Daire Başkanlığı</w:t>
                </w:r>
              </w:p>
            </w:tc>
          </w:tr>
        </w:tbl>
        <w:p w14:paraId="436C2A41" w14:textId="77777777" w:rsidR="000368DA" w:rsidRDefault="000368DA">
          <w:pPr>
            <w:spacing w:after="0" w:line="240" w:lineRule="auto"/>
          </w:pPr>
        </w:p>
      </w:tc>
      <w:tc>
        <w:tcPr>
          <w:tcW w:w="100" w:type="dxa"/>
        </w:tcPr>
        <w:p w14:paraId="279DD928" w14:textId="77777777" w:rsidR="000368DA" w:rsidRDefault="000368DA">
          <w:pPr>
            <w:pStyle w:val="EmptyCellLayoutStyle"/>
            <w:spacing w:after="0" w:line="240" w:lineRule="auto"/>
          </w:pPr>
        </w:p>
      </w:tc>
      <w:tc>
        <w:tcPr>
          <w:tcW w:w="2170" w:type="dxa"/>
        </w:tcPr>
        <w:tbl>
          <w:tblPr>
            <w:tblW w:w="0" w:type="auto"/>
            <w:tblCellMar>
              <w:left w:w="0" w:type="dxa"/>
              <w:right w:w="0" w:type="dxa"/>
            </w:tblCellMar>
            <w:tblLook w:val="0000" w:firstRow="0" w:lastRow="0" w:firstColumn="0" w:lastColumn="0" w:noHBand="0" w:noVBand="0"/>
          </w:tblPr>
          <w:tblGrid>
            <w:gridCol w:w="2170"/>
          </w:tblGrid>
          <w:tr w:rsidR="000368DA" w14:paraId="42C14564" w14:textId="77777777">
            <w:trPr>
              <w:trHeight w:val="137"/>
            </w:trPr>
            <w:tc>
              <w:tcPr>
                <w:tcW w:w="2170" w:type="dxa"/>
                <w:tcBorders>
                  <w:top w:val="nil"/>
                  <w:left w:val="nil"/>
                  <w:bottom w:val="nil"/>
                  <w:right w:val="nil"/>
                </w:tcBorders>
                <w:tcMar>
                  <w:top w:w="39" w:type="dxa"/>
                  <w:left w:w="39" w:type="dxa"/>
                  <w:bottom w:w="39" w:type="dxa"/>
                  <w:right w:w="39" w:type="dxa"/>
                </w:tcMar>
              </w:tcPr>
              <w:p w14:paraId="6DA08954" w14:textId="77777777" w:rsidR="000368DA" w:rsidRDefault="00000000">
                <w:pPr>
                  <w:spacing w:after="0" w:line="240" w:lineRule="auto"/>
                </w:pPr>
                <w:r>
                  <w:rPr>
                    <w:rFonts w:ascii="Arial" w:eastAsia="Arial" w:hAnsi="Arial"/>
                    <w:b/>
                    <w:color w:val="000000"/>
                    <w:sz w:val="16"/>
                  </w:rPr>
                  <w:fldChar w:fldCharType="begin"/>
                </w:r>
                <w:r>
                  <w:rPr>
                    <w:rFonts w:ascii="Arial" w:eastAsia="Arial" w:hAnsi="Arial"/>
                    <w:b/>
                    <w:noProof/>
                    <w:color w:val="000000"/>
                    <w:sz w:val="16"/>
                  </w:rPr>
                  <w:instrText xml:space="preserve"> PAGE </w:instrText>
                </w:r>
                <w:r>
                  <w:rPr>
                    <w:rFonts w:ascii="Arial" w:eastAsia="Arial" w:hAnsi="Arial"/>
                    <w:b/>
                    <w:color w:val="000000"/>
                    <w:sz w:val="16"/>
                  </w:rPr>
                  <w:fldChar w:fldCharType="separate"/>
                </w:r>
                <w:r>
                  <w:rPr>
                    <w:rFonts w:ascii="Arial" w:eastAsia="Arial" w:hAnsi="Arial"/>
                    <w:b/>
                    <w:color w:val="000000"/>
                    <w:sz w:val="16"/>
                  </w:rPr>
                  <w:t>1</w:t>
                </w:r>
                <w:r>
                  <w:rPr>
                    <w:rFonts w:ascii="Arial" w:eastAsia="Arial" w:hAnsi="Arial"/>
                    <w:b/>
                    <w:color w:val="000000"/>
                    <w:sz w:val="16"/>
                  </w:rPr>
                  <w:fldChar w:fldCharType="end"/>
                </w:r>
                <w:r>
                  <w:rPr>
                    <w:rFonts w:ascii="Arial" w:eastAsia="Arial" w:hAnsi="Arial"/>
                    <w:b/>
                    <w:color w:val="000000"/>
                    <w:sz w:val="16"/>
                  </w:rPr>
                  <w:t xml:space="preserve"> / </w:t>
                </w:r>
                <w:r>
                  <w:rPr>
                    <w:rFonts w:ascii="Arial" w:eastAsia="Arial" w:hAnsi="Arial"/>
                    <w:b/>
                    <w:color w:val="000000"/>
                    <w:sz w:val="16"/>
                  </w:rPr>
                  <w:fldChar w:fldCharType="begin"/>
                </w:r>
                <w:r>
                  <w:rPr>
                    <w:rFonts w:ascii="Arial" w:eastAsia="Arial" w:hAnsi="Arial"/>
                    <w:b/>
                    <w:noProof/>
                    <w:color w:val="000000"/>
                    <w:sz w:val="16"/>
                  </w:rPr>
                  <w:instrText xml:space="preserve"> NUMPAGES </w:instrText>
                </w:r>
                <w:r>
                  <w:rPr>
                    <w:rFonts w:ascii="Arial" w:eastAsia="Arial" w:hAnsi="Arial"/>
                    <w:b/>
                    <w:color w:val="000000"/>
                    <w:sz w:val="16"/>
                  </w:rPr>
                  <w:fldChar w:fldCharType="separate"/>
                </w:r>
                <w:r>
                  <w:rPr>
                    <w:rFonts w:ascii="Arial" w:eastAsia="Arial" w:hAnsi="Arial"/>
                    <w:b/>
                    <w:color w:val="000000"/>
                    <w:sz w:val="16"/>
                  </w:rPr>
                  <w:t>1</w:t>
                </w:r>
                <w:r>
                  <w:rPr>
                    <w:rFonts w:ascii="Arial" w:eastAsia="Arial" w:hAnsi="Arial"/>
                    <w:b/>
                    <w:color w:val="000000"/>
                    <w:sz w:val="16"/>
                  </w:rPr>
                  <w:fldChar w:fldCharType="end"/>
                </w:r>
              </w:p>
            </w:tc>
          </w:tr>
        </w:tbl>
        <w:p w14:paraId="0B8FDA22" w14:textId="77777777" w:rsidR="000368DA" w:rsidRDefault="000368DA">
          <w:pPr>
            <w:spacing w:after="0" w:line="240" w:lineRule="auto"/>
          </w:pPr>
        </w:p>
      </w:tc>
      <w:tc>
        <w:tcPr>
          <w:tcW w:w="4754" w:type="dxa"/>
        </w:tcPr>
        <w:p w14:paraId="28B004CC" w14:textId="77777777" w:rsidR="000368DA" w:rsidRDefault="000368DA">
          <w:pPr>
            <w:pStyle w:val="EmptyCellLayoutStyle"/>
            <w:spacing w:after="0" w:line="240" w:lineRule="auto"/>
          </w:pPr>
        </w:p>
      </w:tc>
    </w:tr>
    <w:tr w:rsidR="000368DA" w14:paraId="6945412F" w14:textId="77777777">
      <w:tc>
        <w:tcPr>
          <w:tcW w:w="188" w:type="dxa"/>
        </w:tcPr>
        <w:p w14:paraId="4B28D429" w14:textId="77777777" w:rsidR="000368DA" w:rsidRDefault="000368DA">
          <w:pPr>
            <w:pStyle w:val="EmptyCellLayoutStyle"/>
            <w:spacing w:after="0" w:line="240" w:lineRule="auto"/>
          </w:pPr>
        </w:p>
      </w:tc>
      <w:tc>
        <w:tcPr>
          <w:tcW w:w="747" w:type="dxa"/>
          <w:vMerge/>
        </w:tcPr>
        <w:p w14:paraId="785FF398" w14:textId="77777777" w:rsidR="000368DA" w:rsidRDefault="000368DA">
          <w:pPr>
            <w:pStyle w:val="EmptyCellLayoutStyle"/>
            <w:spacing w:after="0" w:line="240" w:lineRule="auto"/>
          </w:pPr>
        </w:p>
      </w:tc>
      <w:tc>
        <w:tcPr>
          <w:tcW w:w="100" w:type="dxa"/>
        </w:tcPr>
        <w:p w14:paraId="14111218" w14:textId="77777777" w:rsidR="000368DA" w:rsidRDefault="000368DA">
          <w:pPr>
            <w:pStyle w:val="EmptyCellLayoutStyle"/>
            <w:spacing w:after="0" w:line="240" w:lineRule="auto"/>
          </w:pPr>
        </w:p>
      </w:tc>
      <w:tc>
        <w:tcPr>
          <w:tcW w:w="7885" w:type="dxa"/>
          <w:vMerge/>
        </w:tcPr>
        <w:p w14:paraId="6DEFF091" w14:textId="77777777" w:rsidR="000368DA" w:rsidRDefault="000368DA">
          <w:pPr>
            <w:pStyle w:val="EmptyCellLayoutStyle"/>
            <w:spacing w:after="0" w:line="240" w:lineRule="auto"/>
          </w:pPr>
        </w:p>
      </w:tc>
      <w:tc>
        <w:tcPr>
          <w:tcW w:w="100" w:type="dxa"/>
        </w:tcPr>
        <w:p w14:paraId="28ECE051" w14:textId="77777777" w:rsidR="000368DA" w:rsidRDefault="000368DA">
          <w:pPr>
            <w:pStyle w:val="EmptyCellLayoutStyle"/>
            <w:spacing w:after="0" w:line="240" w:lineRule="auto"/>
          </w:pPr>
        </w:p>
      </w:tc>
      <w:tc>
        <w:tcPr>
          <w:tcW w:w="2170" w:type="dxa"/>
        </w:tcPr>
        <w:p w14:paraId="22663DCC" w14:textId="77777777" w:rsidR="000368DA" w:rsidRDefault="000368DA">
          <w:pPr>
            <w:pStyle w:val="EmptyCellLayoutStyle"/>
            <w:spacing w:after="0" w:line="240" w:lineRule="auto"/>
          </w:pPr>
        </w:p>
      </w:tc>
      <w:tc>
        <w:tcPr>
          <w:tcW w:w="4754" w:type="dxa"/>
        </w:tcPr>
        <w:p w14:paraId="475D81B1" w14:textId="77777777" w:rsidR="000368DA" w:rsidRDefault="000368DA">
          <w:pPr>
            <w:pStyle w:val="EmptyCellLayoutStyle"/>
            <w:spacing w:after="0" w:line="240" w:lineRule="auto"/>
          </w:pPr>
        </w:p>
      </w:tc>
    </w:tr>
    <w:tr w:rsidR="000368DA" w14:paraId="4F491126" w14:textId="77777777">
      <w:tc>
        <w:tcPr>
          <w:tcW w:w="188" w:type="dxa"/>
        </w:tcPr>
        <w:p w14:paraId="20E298C5" w14:textId="77777777" w:rsidR="000368DA" w:rsidRDefault="000368DA">
          <w:pPr>
            <w:pStyle w:val="EmptyCellLayoutStyle"/>
            <w:spacing w:after="0" w:line="240" w:lineRule="auto"/>
          </w:pPr>
        </w:p>
      </w:tc>
      <w:tc>
        <w:tcPr>
          <w:tcW w:w="747" w:type="dxa"/>
          <w:vMerge/>
        </w:tcPr>
        <w:p w14:paraId="300B783D" w14:textId="77777777" w:rsidR="000368DA" w:rsidRDefault="000368DA">
          <w:pPr>
            <w:pStyle w:val="EmptyCellLayoutStyle"/>
            <w:spacing w:after="0" w:line="240" w:lineRule="auto"/>
          </w:pPr>
        </w:p>
      </w:tc>
      <w:tc>
        <w:tcPr>
          <w:tcW w:w="100" w:type="dxa"/>
        </w:tcPr>
        <w:p w14:paraId="43107841" w14:textId="77777777" w:rsidR="000368DA" w:rsidRDefault="000368DA">
          <w:pPr>
            <w:pStyle w:val="EmptyCellLayoutStyle"/>
            <w:spacing w:after="0" w:line="240" w:lineRule="auto"/>
          </w:pPr>
        </w:p>
      </w:tc>
      <w:tc>
        <w:tcPr>
          <w:tcW w:w="7885" w:type="dxa"/>
        </w:tcPr>
        <w:p w14:paraId="69E22303" w14:textId="77777777" w:rsidR="000368DA" w:rsidRDefault="000368DA">
          <w:pPr>
            <w:pStyle w:val="EmptyCellLayoutStyle"/>
            <w:spacing w:after="0" w:line="240" w:lineRule="auto"/>
          </w:pPr>
        </w:p>
      </w:tc>
      <w:tc>
        <w:tcPr>
          <w:tcW w:w="100" w:type="dxa"/>
        </w:tcPr>
        <w:p w14:paraId="23661C48" w14:textId="77777777" w:rsidR="000368DA" w:rsidRDefault="000368DA">
          <w:pPr>
            <w:pStyle w:val="EmptyCellLayoutStyle"/>
            <w:spacing w:after="0" w:line="240" w:lineRule="auto"/>
          </w:pPr>
        </w:p>
      </w:tc>
      <w:tc>
        <w:tcPr>
          <w:tcW w:w="2170" w:type="dxa"/>
        </w:tcPr>
        <w:p w14:paraId="1F57C91B" w14:textId="77777777" w:rsidR="000368DA" w:rsidRDefault="000368DA">
          <w:pPr>
            <w:pStyle w:val="EmptyCellLayoutStyle"/>
            <w:spacing w:after="0" w:line="240" w:lineRule="auto"/>
          </w:pPr>
        </w:p>
      </w:tc>
      <w:tc>
        <w:tcPr>
          <w:tcW w:w="4754" w:type="dxa"/>
        </w:tcPr>
        <w:p w14:paraId="05CAC736" w14:textId="77777777" w:rsidR="000368DA" w:rsidRDefault="000368DA">
          <w:pPr>
            <w:pStyle w:val="EmptyCellLayoutStyle"/>
            <w:spacing w:after="0" w:line="240" w:lineRule="auto"/>
          </w:pPr>
        </w:p>
      </w:tc>
    </w:tr>
    <w:tr w:rsidR="000368DA" w14:paraId="4756FB10" w14:textId="77777777">
      <w:tc>
        <w:tcPr>
          <w:tcW w:w="188" w:type="dxa"/>
        </w:tcPr>
        <w:p w14:paraId="4123B0ED" w14:textId="77777777" w:rsidR="000368DA" w:rsidRDefault="000368DA">
          <w:pPr>
            <w:pStyle w:val="EmptyCellLayoutStyle"/>
            <w:spacing w:after="0" w:line="240" w:lineRule="auto"/>
          </w:pPr>
        </w:p>
      </w:tc>
      <w:tc>
        <w:tcPr>
          <w:tcW w:w="747" w:type="dxa"/>
        </w:tcPr>
        <w:p w14:paraId="114750F0" w14:textId="77777777" w:rsidR="000368DA" w:rsidRDefault="000368DA">
          <w:pPr>
            <w:pStyle w:val="EmptyCellLayoutStyle"/>
            <w:spacing w:after="0" w:line="240" w:lineRule="auto"/>
          </w:pPr>
        </w:p>
      </w:tc>
      <w:tc>
        <w:tcPr>
          <w:tcW w:w="100" w:type="dxa"/>
        </w:tcPr>
        <w:p w14:paraId="77F8BCAF" w14:textId="77777777" w:rsidR="000368DA" w:rsidRDefault="000368DA">
          <w:pPr>
            <w:pStyle w:val="EmptyCellLayoutStyle"/>
            <w:spacing w:after="0" w:line="240" w:lineRule="auto"/>
          </w:pPr>
        </w:p>
      </w:tc>
      <w:tc>
        <w:tcPr>
          <w:tcW w:w="7885" w:type="dxa"/>
        </w:tcPr>
        <w:p w14:paraId="1C6B79F1" w14:textId="77777777" w:rsidR="000368DA" w:rsidRDefault="000368DA">
          <w:pPr>
            <w:pStyle w:val="EmptyCellLayoutStyle"/>
            <w:spacing w:after="0" w:line="240" w:lineRule="auto"/>
          </w:pPr>
        </w:p>
      </w:tc>
      <w:tc>
        <w:tcPr>
          <w:tcW w:w="100" w:type="dxa"/>
        </w:tcPr>
        <w:p w14:paraId="6231C979" w14:textId="77777777" w:rsidR="000368DA" w:rsidRDefault="000368DA">
          <w:pPr>
            <w:pStyle w:val="EmptyCellLayoutStyle"/>
            <w:spacing w:after="0" w:line="240" w:lineRule="auto"/>
          </w:pPr>
        </w:p>
      </w:tc>
      <w:tc>
        <w:tcPr>
          <w:tcW w:w="2170" w:type="dxa"/>
        </w:tcPr>
        <w:p w14:paraId="2B0B0644" w14:textId="77777777" w:rsidR="000368DA" w:rsidRDefault="000368DA">
          <w:pPr>
            <w:pStyle w:val="EmptyCellLayoutStyle"/>
            <w:spacing w:after="0" w:line="240" w:lineRule="auto"/>
          </w:pPr>
        </w:p>
      </w:tc>
      <w:tc>
        <w:tcPr>
          <w:tcW w:w="4754" w:type="dxa"/>
        </w:tcPr>
        <w:p w14:paraId="60FC3A57" w14:textId="77777777" w:rsidR="000368DA" w:rsidRDefault="000368DA">
          <w:pPr>
            <w:pStyle w:val="EmptyCellLayoutStyle"/>
            <w:spacing w:after="0" w:line="240" w:lineRule="auto"/>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14710" w14:textId="77777777" w:rsidR="00996C20" w:rsidRDefault="00996C20">
      <w:pPr>
        <w:spacing w:after="0" w:line="240" w:lineRule="auto"/>
      </w:pPr>
      <w:r>
        <w:separator/>
      </w:r>
    </w:p>
  </w:footnote>
  <w:footnote w:type="continuationSeparator" w:id="0">
    <w:p w14:paraId="29C2DAC9" w14:textId="77777777" w:rsidR="00996C20" w:rsidRDefault="00996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524171357">
    <w:abstractNumId w:val="0"/>
  </w:num>
  <w:num w:numId="2" w16cid:durableId="987901110">
    <w:abstractNumId w:val="1"/>
  </w:num>
  <w:num w:numId="3" w16cid:durableId="16695526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8DA"/>
    <w:rsid w:val="000368DA"/>
    <w:rsid w:val="00996C20"/>
    <w:rsid w:val="00B37356"/>
    <w:rsid w:val="00D8073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2A771"/>
  <w15:docId w15:val="{22339368-0F2D-451F-AB3E-492617C21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344</Words>
  <Characters>1965</Characters>
  <Application>Microsoft Office Word</Application>
  <DocSecurity>0</DocSecurity>
  <Lines>16</Lines>
  <Paragraphs>4</Paragraphs>
  <ScaleCrop>false</ScaleCrop>
  <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EKDERS_SinavProgramiListesi</dc:title>
  <dc:creator>NASIBE ERDOGAN</dc:creator>
  <dc:description/>
  <cp:lastModifiedBy>NASIBE ERDOGAN</cp:lastModifiedBy>
  <cp:revision>2</cp:revision>
  <dcterms:created xsi:type="dcterms:W3CDTF">2026-03-23T17:17:00Z</dcterms:created>
  <dcterms:modified xsi:type="dcterms:W3CDTF">2026-03-23T17:17:00Z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c9ba95e4-573b-4eb3-8599-dffb9aa50c90</vt:lpwstr>
  </property>
</Properties>
</file>