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11571"/>
        <w:gridCol w:w="6"/>
        <w:gridCol w:w="6"/>
      </w:tblGrid>
      <w:tr w:rsidR="00D60BD9" w:rsidTr="00D60BD9">
        <w:tc>
          <w:tcPr>
            <w:tcW w:w="23" w:type="dxa"/>
          </w:tcPr>
          <w:p w:rsidR="00374DBE" w:rsidRDefault="00374DBE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374DBE" w:rsidRDefault="00374DBE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374DBE" w:rsidRDefault="00374DBE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D60BD9" w:rsidRDefault="00D60BD9"/>
          <w:tbl>
            <w:tblPr>
              <w:tblW w:w="9386" w:type="dxa"/>
              <w:tblInd w:w="218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86"/>
            </w:tblGrid>
            <w:tr w:rsidR="00D60BD9" w:rsidTr="00D60BD9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74DBE" w:rsidRDefault="009922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</w:t>
                  </w: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D60BD9" w:rsidTr="00D60BD9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4"/>
                    <w:gridCol w:w="4693"/>
                    <w:gridCol w:w="1128"/>
                  </w:tblGrid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4501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MUAYENE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4502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TANIYA YÖNELİK GİRİŞİMLER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4503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DAVRANIŞ YÖNLENDİRME TEKNİKLERİ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4504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DİŞLERİN GELİŞİM BOZUKLUKLARI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4505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KORUYUCU TEDAVİLER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4506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DİŞ ÇÜRÜĞÜ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4507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DİŞ SERT DOKU AŞINMALARI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4508</w:t>
                        </w:r>
                      </w:p>
                    </w:tc>
                    <w:tc>
                      <w:tcPr>
                        <w:tcW w:w="469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MAKALE VE OLGU TARTIŞMASI 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374DBE" w:rsidRDefault="00374DBE">
                  <w:pPr>
                    <w:spacing w:after="0" w:line="240" w:lineRule="auto"/>
                  </w:pPr>
                </w:p>
              </w:tc>
            </w:tr>
            <w:tr w:rsidR="00D60BD9" w:rsidTr="00D60BD9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74DBE" w:rsidRDefault="00D60BD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99223B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99223B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D60BD9" w:rsidTr="00D60BD9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3"/>
                    <w:gridCol w:w="4704"/>
                    <w:gridCol w:w="1125"/>
                  </w:tblGrid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4509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RESTORATİF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4510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SÜT VE GENÇ SÜREKLİ DİŞLERDE PULPA HASTALIKLARI, PERİAPİKAL LEZYONLAR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4511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SÜT VE GENÇ SÜREKLİ DİŞLERDE ENDODONTİK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4512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DENTAL TRAVMA; TANI VE TEDAVİ YAKLAŞIMLARI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4513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LOKAL ANESTEZİ VE CERRAHİ TEDAVİ YAKLAŞIMLARI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4514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PROTETİK TEDAVİ YAKLAŞIMLARI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4515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MALOKLÜZYONLAR, ORTODONTİK TEDAVİ YAKLAŞIMLARI VE YER TUTUCU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4516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MAKALE VE OLGU TARTIŞMASI II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374DBE" w:rsidRDefault="00374DBE">
                  <w:pPr>
                    <w:spacing w:after="0" w:line="240" w:lineRule="auto"/>
                  </w:pPr>
                </w:p>
              </w:tc>
            </w:tr>
            <w:tr w:rsidR="00D60BD9" w:rsidTr="00D60BD9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0BD9" w:rsidRDefault="00D60BD9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D60BD9" w:rsidRPr="00D60BD9" w:rsidRDefault="00D60BD9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99223B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99223B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  <w:bookmarkStart w:id="0" w:name="_GoBack"/>
                  <w:bookmarkEnd w:id="0"/>
                </w:p>
              </w:tc>
            </w:tr>
            <w:tr w:rsidR="00D60BD9" w:rsidTr="00D60BD9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20"/>
                    <w:gridCol w:w="4716"/>
                    <w:gridCol w:w="1122"/>
                  </w:tblGrid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4517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GÖRÜLEN PERİODONTAL HASTALIKLAR, YUMUŞAK DOKU LEZYONLARI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4518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ÇOCUKLARDA GÖRÜLEN ORAL PATOLOJİLER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4519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TME HASTALIKLARI VE TEDAVİ YAKLAŞIMLARI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4520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ÖZEL BAKIM İHTİYACI OLAN ÇOCUKLARDA DENTAL TEDAVİLER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4521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GENEL ANESTEZİ VE SEDASYON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4522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ÇOCUK İHMALİ VE İSTİSMARI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4523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MAKALE VE OLGU TARTIŞMASI III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4524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GÜNCEL PEDODONTİ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D60BD9" w:rsidTr="00D60BD9">
                    <w:trPr>
                      <w:trHeight w:val="281"/>
                    </w:trPr>
                    <w:tc>
                      <w:tcPr>
                        <w:tcW w:w="11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DPDO 4525</w:t>
                        </w:r>
                      </w:p>
                    </w:tc>
                    <w:tc>
                      <w:tcPr>
                        <w:tcW w:w="4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UZMANLIK ALAN EĞİTİMİ (TEZ)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60BD9" w:rsidRDefault="00D60B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374DBE" w:rsidRDefault="00374DBE">
                  <w:pPr>
                    <w:spacing w:after="0" w:line="240" w:lineRule="auto"/>
                  </w:pPr>
                </w:p>
              </w:tc>
            </w:tr>
          </w:tbl>
          <w:p w:rsidR="00374DBE" w:rsidRDefault="00374DBE">
            <w:pPr>
              <w:spacing w:after="0" w:line="240" w:lineRule="auto"/>
            </w:pPr>
          </w:p>
        </w:tc>
        <w:tc>
          <w:tcPr>
            <w:tcW w:w="1210" w:type="dxa"/>
          </w:tcPr>
          <w:p w:rsidR="00374DBE" w:rsidRDefault="00374DBE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374DBE" w:rsidRDefault="00374DBE">
            <w:pPr>
              <w:pStyle w:val="EmptyCellLayoutStyle"/>
              <w:spacing w:after="0" w:line="240" w:lineRule="auto"/>
            </w:pPr>
          </w:p>
        </w:tc>
      </w:tr>
    </w:tbl>
    <w:p w:rsidR="00374DBE" w:rsidRDefault="00374DBE">
      <w:pPr>
        <w:spacing w:after="0" w:line="240" w:lineRule="auto"/>
      </w:pPr>
    </w:p>
    <w:sectPr w:rsidR="00374DBE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23B" w:rsidRDefault="0099223B">
      <w:pPr>
        <w:spacing w:after="0" w:line="240" w:lineRule="auto"/>
      </w:pPr>
      <w:r>
        <w:separator/>
      </w:r>
    </w:p>
  </w:endnote>
  <w:endnote w:type="continuationSeparator" w:id="0">
    <w:p w:rsidR="0099223B" w:rsidRDefault="0099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4"/>
      <w:gridCol w:w="747"/>
      <w:gridCol w:w="178"/>
      <w:gridCol w:w="9236"/>
      <w:gridCol w:w="80"/>
      <w:gridCol w:w="785"/>
      <w:gridCol w:w="353"/>
    </w:tblGrid>
    <w:tr w:rsidR="00374DBE">
      <w:tc>
        <w:tcPr>
          <w:tcW w:w="114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</w:tr>
    <w:tr w:rsidR="00374DBE">
      <w:tc>
        <w:tcPr>
          <w:tcW w:w="114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374DBE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74DBE" w:rsidRDefault="0099223B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374DBE" w:rsidRDefault="00374DBE">
          <w:pPr>
            <w:spacing w:after="0" w:line="240" w:lineRule="auto"/>
          </w:pPr>
        </w:p>
      </w:tc>
      <w:tc>
        <w:tcPr>
          <w:tcW w:w="178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236"/>
          </w:tblGrid>
          <w:tr w:rsidR="00374DBE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74DBE" w:rsidRDefault="0099223B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:rsidR="00374DBE" w:rsidRDefault="00374DBE">
          <w:pPr>
            <w:spacing w:after="0" w:line="240" w:lineRule="auto"/>
          </w:pPr>
        </w:p>
      </w:tc>
      <w:tc>
        <w:tcPr>
          <w:tcW w:w="80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85"/>
          </w:tblGrid>
          <w:tr w:rsidR="00374DBE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374DBE" w:rsidRDefault="0099223B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74DBE" w:rsidRDefault="00374DBE">
          <w:pPr>
            <w:spacing w:after="0" w:line="240" w:lineRule="auto"/>
          </w:pPr>
        </w:p>
      </w:tc>
      <w:tc>
        <w:tcPr>
          <w:tcW w:w="353" w:type="dxa"/>
        </w:tcPr>
        <w:p w:rsidR="00374DBE" w:rsidRDefault="00374DB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23B" w:rsidRDefault="0099223B">
      <w:pPr>
        <w:spacing w:after="0" w:line="240" w:lineRule="auto"/>
      </w:pPr>
      <w:r>
        <w:separator/>
      </w:r>
    </w:p>
  </w:footnote>
  <w:footnote w:type="continuationSeparator" w:id="0">
    <w:p w:rsidR="0099223B" w:rsidRDefault="00992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DBE"/>
    <w:rsid w:val="00374DBE"/>
    <w:rsid w:val="0099223B"/>
    <w:rsid w:val="00D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6437"/>
  <w15:docId w15:val="{6D38D187-764A-4331-848C-DFB80E9A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Pau</cp:lastModifiedBy>
  <cp:revision>2</cp:revision>
  <dcterms:created xsi:type="dcterms:W3CDTF">2020-01-26T19:50:00Z</dcterms:created>
  <dcterms:modified xsi:type="dcterms:W3CDTF">2020-01-26T19:53:00Z</dcterms:modified>
</cp:coreProperties>
</file>