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SonNotBavurus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654677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SonNotBavurus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Dip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E979C" w14:textId="77777777" w:rsidR="00C956D7" w:rsidRDefault="00C956D7">
      <w:r>
        <w:separator/>
      </w:r>
    </w:p>
  </w:endnote>
  <w:endnote w:type="continuationSeparator" w:id="0">
    <w:p w14:paraId="39272D09" w14:textId="77777777" w:rsidR="00C956D7" w:rsidRDefault="00C956D7">
      <w:r>
        <w:continuationSeparator/>
      </w:r>
    </w:p>
  </w:endnote>
  <w:endnote w:id="1">
    <w:p w14:paraId="2CAB62E7" w14:textId="541B2ED1" w:rsidR="006C7B84" w:rsidRDefault="00D97FE7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Kpr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AltBilgi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40852" w14:textId="77777777" w:rsidR="00C956D7" w:rsidRDefault="00C956D7">
      <w:r>
        <w:separator/>
      </w:r>
    </w:p>
  </w:footnote>
  <w:footnote w:type="continuationSeparator" w:id="0">
    <w:p w14:paraId="1C3B73B1" w14:textId="77777777" w:rsidR="00C956D7" w:rsidRDefault="00C95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340499">
    <w:abstractNumId w:val="1"/>
  </w:num>
  <w:num w:numId="2" w16cid:durableId="48959178">
    <w:abstractNumId w:val="0"/>
  </w:num>
  <w:num w:numId="3" w16cid:durableId="1316643611">
    <w:abstractNumId w:val="18"/>
  </w:num>
  <w:num w:numId="4" w16cid:durableId="505873248">
    <w:abstractNumId w:val="27"/>
  </w:num>
  <w:num w:numId="5" w16cid:durableId="1104493414">
    <w:abstractNumId w:val="20"/>
  </w:num>
  <w:num w:numId="6" w16cid:durableId="1515075869">
    <w:abstractNumId w:val="26"/>
  </w:num>
  <w:num w:numId="7" w16cid:durableId="923875445">
    <w:abstractNumId w:val="41"/>
  </w:num>
  <w:num w:numId="8" w16cid:durableId="1943369481">
    <w:abstractNumId w:val="42"/>
  </w:num>
  <w:num w:numId="9" w16cid:durableId="1516994446">
    <w:abstractNumId w:val="24"/>
  </w:num>
  <w:num w:numId="10" w16cid:durableId="828331325">
    <w:abstractNumId w:val="40"/>
  </w:num>
  <w:num w:numId="11" w16cid:durableId="213389209">
    <w:abstractNumId w:val="38"/>
  </w:num>
  <w:num w:numId="12" w16cid:durableId="1914389051">
    <w:abstractNumId w:val="30"/>
  </w:num>
  <w:num w:numId="13" w16cid:durableId="963342340">
    <w:abstractNumId w:val="36"/>
  </w:num>
  <w:num w:numId="14" w16cid:durableId="329649010">
    <w:abstractNumId w:val="19"/>
  </w:num>
  <w:num w:numId="15" w16cid:durableId="1480686379">
    <w:abstractNumId w:val="25"/>
  </w:num>
  <w:num w:numId="16" w16cid:durableId="1421170866">
    <w:abstractNumId w:val="15"/>
  </w:num>
  <w:num w:numId="17" w16cid:durableId="746733567">
    <w:abstractNumId w:val="21"/>
  </w:num>
  <w:num w:numId="18" w16cid:durableId="1081172290">
    <w:abstractNumId w:val="43"/>
  </w:num>
  <w:num w:numId="19" w16cid:durableId="366876548">
    <w:abstractNumId w:val="32"/>
  </w:num>
  <w:num w:numId="20" w16cid:durableId="704602030">
    <w:abstractNumId w:val="17"/>
  </w:num>
  <w:num w:numId="21" w16cid:durableId="1680160976">
    <w:abstractNumId w:val="28"/>
  </w:num>
  <w:num w:numId="22" w16cid:durableId="1561864507">
    <w:abstractNumId w:val="29"/>
  </w:num>
  <w:num w:numId="23" w16cid:durableId="1003700079">
    <w:abstractNumId w:val="31"/>
  </w:num>
  <w:num w:numId="24" w16cid:durableId="1779526468">
    <w:abstractNumId w:val="4"/>
  </w:num>
  <w:num w:numId="25" w16cid:durableId="2134471100">
    <w:abstractNumId w:val="7"/>
  </w:num>
  <w:num w:numId="26" w16cid:durableId="1289241100">
    <w:abstractNumId w:val="34"/>
  </w:num>
  <w:num w:numId="27" w16cid:durableId="1627393544">
    <w:abstractNumId w:val="16"/>
  </w:num>
  <w:num w:numId="28" w16cid:durableId="1849557607">
    <w:abstractNumId w:val="10"/>
  </w:num>
  <w:num w:numId="29" w16cid:durableId="1127814332">
    <w:abstractNumId w:val="37"/>
  </w:num>
  <w:num w:numId="30" w16cid:durableId="2123760296">
    <w:abstractNumId w:val="33"/>
  </w:num>
  <w:num w:numId="31" w16cid:durableId="1332564363">
    <w:abstractNumId w:val="23"/>
  </w:num>
  <w:num w:numId="32" w16cid:durableId="1170606792">
    <w:abstractNumId w:val="12"/>
  </w:num>
  <w:num w:numId="33" w16cid:durableId="2121679642">
    <w:abstractNumId w:val="35"/>
  </w:num>
  <w:num w:numId="34" w16cid:durableId="821892914">
    <w:abstractNumId w:val="13"/>
  </w:num>
  <w:num w:numId="35" w16cid:durableId="1771311840">
    <w:abstractNumId w:val="14"/>
  </w:num>
  <w:num w:numId="36" w16cid:durableId="625160394">
    <w:abstractNumId w:val="11"/>
  </w:num>
  <w:num w:numId="37" w16cid:durableId="1621036152">
    <w:abstractNumId w:val="9"/>
  </w:num>
  <w:num w:numId="38" w16cid:durableId="109127274">
    <w:abstractNumId w:val="35"/>
  </w:num>
  <w:num w:numId="39" w16cid:durableId="1246719851">
    <w:abstractNumId w:val="44"/>
  </w:num>
  <w:num w:numId="40" w16cid:durableId="17553806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77587018">
    <w:abstractNumId w:val="3"/>
  </w:num>
  <w:num w:numId="42" w16cid:durableId="18926946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6094684">
    <w:abstractNumId w:val="18"/>
  </w:num>
  <w:num w:numId="44" w16cid:durableId="821849189">
    <w:abstractNumId w:val="18"/>
  </w:num>
  <w:num w:numId="45" w16cid:durableId="1808206709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BBA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789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172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6D7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3E48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 Not Metni Char"/>
    <w:basedOn w:val="VarsaylanParagrafYazTipi"/>
    <w:link w:val="SonNotMetni"/>
    <w:semiHidden/>
    <w:rsid w:val="00D97FE7"/>
    <w:rPr>
      <w:lang w:val="fr-FR"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c0315a-74fa-4bfe-b193-a43fb7aea2ca">
      <Terms xmlns="http://schemas.microsoft.com/office/infopath/2007/PartnerControls"/>
    </lcf76f155ced4ddcb4097134ff3c332f>
    <TaxCatchAll xmlns="e954c4a3-f66b-4409-9601-4ec21e7bc3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49FF7698011478E26228531C3A9E0" ma:contentTypeVersion="17" ma:contentTypeDescription="Create a new document." ma:contentTypeScope="" ma:versionID="e7ec273f09ffa53cf4fac066ef4f3ca8">
  <xsd:schema xmlns:xsd="http://www.w3.org/2001/XMLSchema" xmlns:xs="http://www.w3.org/2001/XMLSchema" xmlns:p="http://schemas.microsoft.com/office/2006/metadata/properties" xmlns:ns2="2ec0315a-74fa-4bfe-b193-a43fb7aea2ca" xmlns:ns3="e954c4a3-f66b-4409-9601-4ec21e7bc3b1" targetNamespace="http://schemas.microsoft.com/office/2006/metadata/properties" ma:root="true" ma:fieldsID="330545f12d97be21fb947d0603e5a82d" ns2:_="" ns3:_="">
    <xsd:import namespace="2ec0315a-74fa-4bfe-b193-a43fb7aea2ca"/>
    <xsd:import namespace="e954c4a3-f66b-4409-9601-4ec21e7bc3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0315a-74fa-4bfe-b193-a43fb7aea2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f5721d2-b48d-4f2b-aea7-6c7e354cef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4c4a3-f66b-4409-9601-4ec21e7bc3b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431630b-eac9-4cba-90ff-f38ea7e42907}" ma:internalName="TaxCatchAll" ma:showField="CatchAllData" ma:web="e954c4a3-f66b-4409-9601-4ec21e7bc3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2ec0315a-74fa-4bfe-b193-a43fb7aea2ca"/>
    <ds:schemaRef ds:uri="e954c4a3-f66b-4409-9601-4ec21e7bc3b1"/>
  </ds:schemaRefs>
</ds:datastoreItem>
</file>

<file path=customXml/itemProps3.xml><?xml version="1.0" encoding="utf-8"?>
<ds:datastoreItem xmlns:ds="http://schemas.openxmlformats.org/officeDocument/2006/customXml" ds:itemID="{EEC654C8-C9C2-432A-8D56-FAB1478A8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c0315a-74fa-4bfe-b193-a43fb7aea2ca"/>
    <ds:schemaRef ds:uri="e954c4a3-f66b-4409-9601-4ec21e7bc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074157-3531-4368-BBFA-4D2D24A44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390</Words>
  <Characters>2225</Characters>
  <Application>Microsoft Office Word</Application>
  <DocSecurity>0</DocSecurity>
  <PresentationFormat>Microsoft Word 11.0</PresentationFormat>
  <Lines>18</Lines>
  <Paragraphs>5</Paragraphs>
  <ScaleCrop>false</ScaleCrop>
  <HeadingPairs>
    <vt:vector size="10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2610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Pau</cp:lastModifiedBy>
  <cp:revision>2</cp:revision>
  <cp:lastPrinted>2013-11-06T08:46:00Z</cp:lastPrinted>
  <dcterms:created xsi:type="dcterms:W3CDTF">2026-05-11T07:14:00Z</dcterms:created>
  <dcterms:modified xsi:type="dcterms:W3CDTF">2026-05-11T07:14:00Z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0x010100EE249FF7698011478E26228531C3A9E0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