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4A0" w:firstRow="1" w:lastRow="0" w:firstColumn="1" w:lastColumn="0" w:noHBand="0" w:noVBand="1"/>
      </w:tblPr>
      <w:tblGrid>
        <w:gridCol w:w="10981"/>
        <w:gridCol w:w="210"/>
        <w:gridCol w:w="11872"/>
      </w:tblGrid>
      <w:tr w:rsidR="000B048C" w14:paraId="754D3F91" w14:textId="77777777">
        <w:trPr>
          <w:trHeight w:val="43"/>
        </w:trPr>
        <w:tc>
          <w:tcPr>
            <w:tcW w:w="10981" w:type="dxa"/>
          </w:tcPr>
          <w:p w14:paraId="799632AD" w14:textId="77777777" w:rsidR="000B048C" w:rsidRDefault="000B048C">
            <w:pPr>
              <w:pStyle w:val="EmptyCellLayoutStyle"/>
              <w:spacing w:after="0" w:line="240" w:lineRule="auto"/>
            </w:pPr>
          </w:p>
        </w:tc>
        <w:tc>
          <w:tcPr>
            <w:tcW w:w="210" w:type="dxa"/>
          </w:tcPr>
          <w:p w14:paraId="12230BAA" w14:textId="77777777" w:rsidR="000B048C" w:rsidRDefault="000B048C">
            <w:pPr>
              <w:pStyle w:val="EmptyCellLayoutStyle"/>
              <w:spacing w:after="0" w:line="240" w:lineRule="auto"/>
            </w:pPr>
          </w:p>
        </w:tc>
        <w:tc>
          <w:tcPr>
            <w:tcW w:w="11872" w:type="dxa"/>
          </w:tcPr>
          <w:p w14:paraId="65833320" w14:textId="77777777" w:rsidR="000B048C" w:rsidRDefault="000B048C">
            <w:pPr>
              <w:pStyle w:val="EmptyCellLayoutStyle"/>
              <w:spacing w:after="0" w:line="240" w:lineRule="auto"/>
            </w:pPr>
          </w:p>
        </w:tc>
      </w:tr>
      <w:tr w:rsidR="005C23CE" w14:paraId="1CE7C71E" w14:textId="77777777" w:rsidTr="005C23CE">
        <w:tc>
          <w:tcPr>
            <w:tcW w:w="10981" w:type="dxa"/>
            <w:gridSpan w:val="2"/>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3730"/>
            </w:tblGrid>
            <w:tr w:rsidR="005C23CE" w14:paraId="6C166DD5" w14:textId="77777777" w:rsidTr="005C23CE">
              <w:trPr>
                <w:trHeight w:val="262"/>
              </w:trPr>
              <w:tc>
                <w:tcPr>
                  <w:tcW w:w="3730" w:type="dxa"/>
                  <w:tcBorders>
                    <w:top w:val="nil"/>
                    <w:left w:val="nil"/>
                    <w:bottom w:val="nil"/>
                    <w:right w:val="nil"/>
                  </w:tcBorders>
                  <w:tcMar>
                    <w:top w:w="39" w:type="dxa"/>
                    <w:left w:w="39" w:type="dxa"/>
                    <w:bottom w:w="39" w:type="dxa"/>
                    <w:right w:w="39" w:type="dxa"/>
                  </w:tcMar>
                </w:tcPr>
                <w:p w14:paraId="2F8CA1ED" w14:textId="77777777" w:rsidR="000B048C" w:rsidRDefault="00000000">
                  <w:pPr>
                    <w:spacing w:after="0" w:line="240" w:lineRule="auto"/>
                    <w:jc w:val="center"/>
                  </w:pPr>
                  <w:r>
                    <w:rPr>
                      <w:rFonts w:ascii="Arial" w:eastAsia="Arial" w:hAnsi="Arial"/>
                      <w:b/>
                      <w:color w:val="000000"/>
                    </w:rPr>
                    <w:t>T.C.</w:t>
                  </w:r>
                </w:p>
              </w:tc>
            </w:tr>
            <w:tr w:rsidR="005C23CE" w14:paraId="60A783F5" w14:textId="77777777" w:rsidTr="005C23CE">
              <w:trPr>
                <w:trHeight w:val="262"/>
              </w:trPr>
              <w:tc>
                <w:tcPr>
                  <w:tcW w:w="3730" w:type="dxa"/>
                  <w:tcBorders>
                    <w:top w:val="nil"/>
                    <w:left w:val="nil"/>
                    <w:bottom w:val="nil"/>
                    <w:right w:val="nil"/>
                  </w:tcBorders>
                  <w:tcMar>
                    <w:top w:w="39" w:type="dxa"/>
                    <w:left w:w="39" w:type="dxa"/>
                    <w:bottom w:w="39" w:type="dxa"/>
                    <w:right w:w="39" w:type="dxa"/>
                  </w:tcMar>
                </w:tcPr>
                <w:p w14:paraId="33807898" w14:textId="77777777" w:rsidR="000B048C" w:rsidRDefault="00000000">
                  <w:pPr>
                    <w:spacing w:after="0" w:line="240" w:lineRule="auto"/>
                    <w:jc w:val="center"/>
                  </w:pPr>
                  <w:r>
                    <w:rPr>
                      <w:rFonts w:ascii="Arial" w:eastAsia="Arial" w:hAnsi="Arial"/>
                      <w:b/>
                      <w:color w:val="000000"/>
                    </w:rPr>
                    <w:t>PAMUKKALE ÜNİVERSİTESİ</w:t>
                  </w:r>
                </w:p>
              </w:tc>
            </w:tr>
            <w:tr w:rsidR="005C23CE" w14:paraId="752DB515" w14:textId="77777777" w:rsidTr="005C23CE">
              <w:trPr>
                <w:trHeight w:val="262"/>
              </w:trPr>
              <w:tc>
                <w:tcPr>
                  <w:tcW w:w="3730" w:type="dxa"/>
                  <w:tcBorders>
                    <w:top w:val="nil"/>
                    <w:left w:val="nil"/>
                    <w:bottom w:val="nil"/>
                    <w:right w:val="nil"/>
                  </w:tcBorders>
                  <w:tcMar>
                    <w:top w:w="39" w:type="dxa"/>
                    <w:left w:w="39" w:type="dxa"/>
                    <w:bottom w:w="39" w:type="dxa"/>
                    <w:right w:w="39" w:type="dxa"/>
                  </w:tcMar>
                </w:tcPr>
                <w:p w14:paraId="157E3482" w14:textId="77777777" w:rsidR="000B048C" w:rsidRDefault="00000000">
                  <w:pPr>
                    <w:spacing w:after="0" w:line="240" w:lineRule="auto"/>
                    <w:jc w:val="center"/>
                  </w:pPr>
                  <w:r>
                    <w:rPr>
                      <w:rFonts w:ascii="Arial" w:eastAsia="Arial" w:hAnsi="Arial"/>
                      <w:b/>
                      <w:color w:val="000000"/>
                    </w:rPr>
                    <w:t>SERİNHİSAR MESLEK YÜKSEKOKULU</w:t>
                  </w:r>
                </w:p>
              </w:tc>
            </w:tr>
            <w:tr w:rsidR="005C23CE" w14:paraId="1CF12201" w14:textId="77777777" w:rsidTr="005C23CE">
              <w:trPr>
                <w:trHeight w:val="262"/>
              </w:trPr>
              <w:tc>
                <w:tcPr>
                  <w:tcW w:w="3730" w:type="dxa"/>
                  <w:tcBorders>
                    <w:top w:val="nil"/>
                    <w:left w:val="nil"/>
                    <w:bottom w:val="nil"/>
                    <w:right w:val="nil"/>
                  </w:tcBorders>
                  <w:tcMar>
                    <w:top w:w="39" w:type="dxa"/>
                    <w:left w:w="39" w:type="dxa"/>
                    <w:bottom w:w="39" w:type="dxa"/>
                    <w:right w:w="39" w:type="dxa"/>
                  </w:tcMar>
                </w:tcPr>
                <w:p w14:paraId="7588EB66" w14:textId="77777777" w:rsidR="000B048C" w:rsidRDefault="00000000">
                  <w:pPr>
                    <w:spacing w:after="0" w:line="240" w:lineRule="auto"/>
                    <w:jc w:val="center"/>
                  </w:pPr>
                  <w:r>
                    <w:rPr>
                      <w:rFonts w:ascii="Arial" w:eastAsia="Arial" w:hAnsi="Arial"/>
                      <w:b/>
                      <w:color w:val="000000"/>
                    </w:rPr>
                    <w:t>MÜLKİYET KORUMA VE GÜVENLİK BÖLÜMÜ</w:t>
                  </w:r>
                </w:p>
              </w:tc>
            </w:tr>
            <w:tr w:rsidR="005C23CE" w14:paraId="70094F2B" w14:textId="77777777" w:rsidTr="005C23CE">
              <w:trPr>
                <w:trHeight w:val="262"/>
              </w:trPr>
              <w:tc>
                <w:tcPr>
                  <w:tcW w:w="3730" w:type="dxa"/>
                  <w:tcBorders>
                    <w:top w:val="nil"/>
                    <w:left w:val="nil"/>
                    <w:bottom w:val="nil"/>
                    <w:right w:val="nil"/>
                  </w:tcBorders>
                  <w:tcMar>
                    <w:top w:w="39" w:type="dxa"/>
                    <w:left w:w="39" w:type="dxa"/>
                    <w:bottom w:w="39" w:type="dxa"/>
                    <w:right w:w="39" w:type="dxa"/>
                  </w:tcMar>
                </w:tcPr>
                <w:p w14:paraId="69B230FD" w14:textId="77777777" w:rsidR="000B048C" w:rsidRDefault="00000000">
                  <w:pPr>
                    <w:spacing w:after="0" w:line="240" w:lineRule="auto"/>
                    <w:jc w:val="center"/>
                  </w:pPr>
                  <w:proofErr w:type="gramStart"/>
                  <w:r>
                    <w:rPr>
                      <w:rFonts w:ascii="Arial" w:eastAsia="Arial" w:hAnsi="Arial"/>
                      <w:b/>
                      <w:color w:val="000000"/>
                    </w:rPr>
                    <w:t>2026 -</w:t>
                  </w:r>
                  <w:proofErr w:type="gramEnd"/>
                  <w:r>
                    <w:rPr>
                      <w:rFonts w:ascii="Arial" w:eastAsia="Arial" w:hAnsi="Arial"/>
                      <w:b/>
                      <w:color w:val="000000"/>
                    </w:rPr>
                    <w:t xml:space="preserve"> 2027 GÜZ DÖNEMI ARA SINAV PROGRAMI</w:t>
                  </w:r>
                </w:p>
              </w:tc>
            </w:tr>
          </w:tbl>
          <w:p w14:paraId="302F0A13" w14:textId="77777777" w:rsidR="000B048C" w:rsidRDefault="000B048C">
            <w:pPr>
              <w:spacing w:after="0" w:line="240" w:lineRule="auto"/>
            </w:pPr>
          </w:p>
        </w:tc>
        <w:tc>
          <w:tcPr>
            <w:tcW w:w="11872" w:type="dxa"/>
          </w:tcPr>
          <w:p w14:paraId="49495251" w14:textId="77777777" w:rsidR="000B048C" w:rsidRDefault="000B048C">
            <w:pPr>
              <w:pStyle w:val="EmptyCellLayoutStyle"/>
              <w:spacing w:after="0" w:line="240" w:lineRule="auto"/>
            </w:pPr>
          </w:p>
        </w:tc>
      </w:tr>
      <w:tr w:rsidR="000B048C" w14:paraId="57F8C17A" w14:textId="77777777">
        <w:trPr>
          <w:trHeight w:val="100"/>
        </w:trPr>
        <w:tc>
          <w:tcPr>
            <w:tcW w:w="10981" w:type="dxa"/>
          </w:tcPr>
          <w:p w14:paraId="02CE8DA3" w14:textId="77777777" w:rsidR="000B048C" w:rsidRDefault="000B048C">
            <w:pPr>
              <w:pStyle w:val="EmptyCellLayoutStyle"/>
              <w:spacing w:after="0" w:line="240" w:lineRule="auto"/>
            </w:pPr>
          </w:p>
        </w:tc>
        <w:tc>
          <w:tcPr>
            <w:tcW w:w="210" w:type="dxa"/>
          </w:tcPr>
          <w:p w14:paraId="491C617C" w14:textId="77777777" w:rsidR="000B048C" w:rsidRDefault="000B048C">
            <w:pPr>
              <w:pStyle w:val="EmptyCellLayoutStyle"/>
              <w:spacing w:after="0" w:line="240" w:lineRule="auto"/>
            </w:pPr>
          </w:p>
        </w:tc>
        <w:tc>
          <w:tcPr>
            <w:tcW w:w="11872" w:type="dxa"/>
          </w:tcPr>
          <w:p w14:paraId="60D49F86" w14:textId="77777777" w:rsidR="000B048C" w:rsidRDefault="000B048C">
            <w:pPr>
              <w:pStyle w:val="EmptyCellLayoutStyle"/>
              <w:spacing w:after="0" w:line="240" w:lineRule="auto"/>
            </w:pPr>
          </w:p>
        </w:tc>
      </w:tr>
      <w:tr w:rsidR="005C23CE" w14:paraId="69B6B331" w14:textId="77777777" w:rsidTr="005C23CE">
        <w:tc>
          <w:tcPr>
            <w:tcW w:w="10981" w:type="dxa"/>
            <w:gridSpan w:val="2"/>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970"/>
              <w:gridCol w:w="891"/>
              <w:gridCol w:w="851"/>
              <w:gridCol w:w="3300"/>
              <w:gridCol w:w="945"/>
              <w:gridCol w:w="67"/>
              <w:gridCol w:w="945"/>
              <w:gridCol w:w="2206"/>
              <w:gridCol w:w="1012"/>
            </w:tblGrid>
            <w:tr w:rsidR="000B048C" w14:paraId="2DD8A3A8" w14:textId="77777777">
              <w:trPr>
                <w:trHeight w:val="262"/>
              </w:trPr>
              <w:tc>
                <w:tcPr>
                  <w:tcW w:w="970" w:type="dxa"/>
                  <w:tcBorders>
                    <w:top w:val="nil"/>
                    <w:left w:val="nil"/>
                    <w:bottom w:val="nil"/>
                    <w:right w:val="nil"/>
                  </w:tcBorders>
                  <w:tcMar>
                    <w:top w:w="39" w:type="dxa"/>
                    <w:left w:w="39" w:type="dxa"/>
                    <w:bottom w:w="39" w:type="dxa"/>
                    <w:right w:w="39" w:type="dxa"/>
                  </w:tcMar>
                </w:tcPr>
                <w:p w14:paraId="7D235170" w14:textId="77777777" w:rsidR="000B048C" w:rsidRDefault="000B048C">
                  <w:pPr>
                    <w:spacing w:after="0" w:line="240" w:lineRule="auto"/>
                  </w:pPr>
                </w:p>
              </w:tc>
              <w:tc>
                <w:tcPr>
                  <w:tcW w:w="891" w:type="dxa"/>
                  <w:tcBorders>
                    <w:top w:val="nil"/>
                    <w:left w:val="nil"/>
                    <w:bottom w:val="nil"/>
                    <w:right w:val="nil"/>
                  </w:tcBorders>
                  <w:tcMar>
                    <w:top w:w="39" w:type="dxa"/>
                    <w:left w:w="39" w:type="dxa"/>
                    <w:bottom w:w="39" w:type="dxa"/>
                    <w:right w:w="39" w:type="dxa"/>
                  </w:tcMar>
                </w:tcPr>
                <w:p w14:paraId="4EF83A03" w14:textId="77777777" w:rsidR="000B048C" w:rsidRDefault="000B048C">
                  <w:pPr>
                    <w:spacing w:after="0" w:line="240" w:lineRule="auto"/>
                  </w:pPr>
                </w:p>
              </w:tc>
              <w:tc>
                <w:tcPr>
                  <w:tcW w:w="851" w:type="dxa"/>
                  <w:tcBorders>
                    <w:top w:val="nil"/>
                    <w:left w:val="nil"/>
                    <w:bottom w:val="nil"/>
                    <w:right w:val="nil"/>
                  </w:tcBorders>
                  <w:tcMar>
                    <w:top w:w="39" w:type="dxa"/>
                    <w:left w:w="39" w:type="dxa"/>
                    <w:bottom w:w="39" w:type="dxa"/>
                    <w:right w:w="39" w:type="dxa"/>
                  </w:tcMar>
                </w:tcPr>
                <w:p w14:paraId="23D6568A" w14:textId="77777777" w:rsidR="000B048C" w:rsidRDefault="000B048C">
                  <w:pPr>
                    <w:spacing w:after="0" w:line="240" w:lineRule="auto"/>
                  </w:pPr>
                </w:p>
              </w:tc>
              <w:tc>
                <w:tcPr>
                  <w:tcW w:w="3300" w:type="dxa"/>
                  <w:tcBorders>
                    <w:top w:val="nil"/>
                    <w:left w:val="nil"/>
                    <w:bottom w:val="nil"/>
                    <w:right w:val="nil"/>
                  </w:tcBorders>
                  <w:tcMar>
                    <w:top w:w="39" w:type="dxa"/>
                    <w:left w:w="39" w:type="dxa"/>
                    <w:bottom w:w="39" w:type="dxa"/>
                    <w:right w:w="39" w:type="dxa"/>
                  </w:tcMar>
                </w:tcPr>
                <w:p w14:paraId="70C2B09D" w14:textId="77777777" w:rsidR="000B048C" w:rsidRDefault="000B048C">
                  <w:pPr>
                    <w:spacing w:after="0" w:line="240" w:lineRule="auto"/>
                  </w:pPr>
                </w:p>
              </w:tc>
              <w:tc>
                <w:tcPr>
                  <w:tcW w:w="1012" w:type="dxa"/>
                  <w:gridSpan w:val="2"/>
                  <w:tcBorders>
                    <w:top w:val="nil"/>
                    <w:left w:val="nil"/>
                    <w:bottom w:val="nil"/>
                    <w:right w:val="nil"/>
                  </w:tcBorders>
                  <w:tcMar>
                    <w:top w:w="39" w:type="dxa"/>
                    <w:left w:w="39" w:type="dxa"/>
                    <w:bottom w:w="39" w:type="dxa"/>
                    <w:right w:w="39" w:type="dxa"/>
                  </w:tcMar>
                </w:tcPr>
                <w:p w14:paraId="77FE77FC" w14:textId="77777777" w:rsidR="000B048C" w:rsidRDefault="000B048C">
                  <w:pPr>
                    <w:spacing w:after="0" w:line="240" w:lineRule="auto"/>
                  </w:pPr>
                </w:p>
              </w:tc>
              <w:tc>
                <w:tcPr>
                  <w:tcW w:w="945" w:type="dxa"/>
                  <w:tcBorders>
                    <w:top w:val="nil"/>
                    <w:left w:val="nil"/>
                    <w:bottom w:val="nil"/>
                    <w:right w:val="nil"/>
                  </w:tcBorders>
                  <w:tcMar>
                    <w:top w:w="39" w:type="dxa"/>
                    <w:left w:w="39" w:type="dxa"/>
                    <w:bottom w:w="39" w:type="dxa"/>
                    <w:right w:w="39" w:type="dxa"/>
                  </w:tcMar>
                </w:tcPr>
                <w:p w14:paraId="784DEF9C" w14:textId="77777777" w:rsidR="000B048C" w:rsidRDefault="000B048C">
                  <w:pPr>
                    <w:spacing w:after="0" w:line="240" w:lineRule="auto"/>
                  </w:pPr>
                </w:p>
              </w:tc>
              <w:tc>
                <w:tcPr>
                  <w:tcW w:w="3218" w:type="dxa"/>
                  <w:gridSpan w:val="2"/>
                  <w:tcBorders>
                    <w:top w:val="nil"/>
                    <w:left w:val="nil"/>
                    <w:bottom w:val="nil"/>
                    <w:right w:val="nil"/>
                  </w:tcBorders>
                  <w:tcMar>
                    <w:top w:w="39" w:type="dxa"/>
                    <w:left w:w="39" w:type="dxa"/>
                    <w:bottom w:w="39" w:type="dxa"/>
                    <w:right w:w="39" w:type="dxa"/>
                  </w:tcMar>
                </w:tcPr>
                <w:p w14:paraId="60EE379E" w14:textId="77777777" w:rsidR="000B048C" w:rsidRDefault="00000000">
                  <w:pPr>
                    <w:spacing w:after="0" w:line="240" w:lineRule="auto"/>
                    <w:jc w:val="right"/>
                  </w:pPr>
                  <w:r>
                    <w:rPr>
                      <w:rFonts w:ascii="Arial" w:eastAsia="Arial" w:hAnsi="Arial"/>
                      <w:b/>
                      <w:color w:val="000000"/>
                      <w:sz w:val="18"/>
                    </w:rPr>
                    <w:t>22.10.2026</w:t>
                  </w:r>
                </w:p>
              </w:tc>
            </w:tr>
            <w:tr w:rsidR="005C23CE" w14:paraId="558BC186" w14:textId="77777777">
              <w:trPr>
                <w:gridAfter w:val="1"/>
                <w:wAfter w:w="1012" w:type="dxa"/>
                <w:trHeight w:val="262"/>
              </w:trPr>
              <w:tc>
                <w:tcPr>
                  <w:tcW w:w="97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6B0B3626" w14:textId="77777777" w:rsidR="005C23CE" w:rsidRDefault="005C23CE">
                  <w:pPr>
                    <w:spacing w:after="0" w:line="240" w:lineRule="auto"/>
                    <w:jc w:val="center"/>
                  </w:pPr>
                  <w:r>
                    <w:rPr>
                      <w:rFonts w:ascii="Arial" w:eastAsia="Arial" w:hAnsi="Arial"/>
                      <w:b/>
                      <w:color w:val="8B0000"/>
                      <w:sz w:val="18"/>
                    </w:rPr>
                    <w:t>SINAV TARİHİ</w:t>
                  </w:r>
                </w:p>
              </w:tc>
              <w:tc>
                <w:tcPr>
                  <w:tcW w:w="89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28295302" w14:textId="77777777" w:rsidR="005C23CE" w:rsidRDefault="005C23CE">
                  <w:pPr>
                    <w:spacing w:after="0" w:line="240" w:lineRule="auto"/>
                    <w:jc w:val="center"/>
                  </w:pPr>
                  <w:r>
                    <w:rPr>
                      <w:rFonts w:ascii="Arial" w:eastAsia="Arial" w:hAnsi="Arial"/>
                      <w:b/>
                      <w:color w:val="8B0000"/>
                      <w:sz w:val="18"/>
                    </w:rPr>
                    <w:t>SINAV SAATİ</w:t>
                  </w:r>
                </w:p>
              </w:tc>
              <w:tc>
                <w:tcPr>
                  <w:tcW w:w="85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5462294D" w14:textId="77777777" w:rsidR="005C23CE" w:rsidRDefault="005C23CE">
                  <w:pPr>
                    <w:spacing w:after="0" w:line="240" w:lineRule="auto"/>
                    <w:jc w:val="center"/>
                  </w:pPr>
                  <w:r>
                    <w:rPr>
                      <w:rFonts w:ascii="Arial" w:eastAsia="Arial" w:hAnsi="Arial"/>
                      <w:b/>
                      <w:color w:val="8B0000"/>
                      <w:sz w:val="18"/>
                    </w:rPr>
                    <w:t>DERS KODU</w:t>
                  </w:r>
                </w:p>
              </w:tc>
              <w:tc>
                <w:tcPr>
                  <w:tcW w:w="330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54D743F1" w14:textId="77777777" w:rsidR="005C23CE" w:rsidRDefault="005C23CE">
                  <w:pPr>
                    <w:spacing w:after="0" w:line="240" w:lineRule="auto"/>
                    <w:jc w:val="center"/>
                  </w:pPr>
                  <w:r>
                    <w:rPr>
                      <w:rFonts w:ascii="Arial" w:eastAsia="Arial" w:hAnsi="Arial"/>
                      <w:b/>
                      <w:color w:val="8B0000"/>
                      <w:sz w:val="18"/>
                    </w:rPr>
                    <w:t>DERSİN ADI</w:t>
                  </w:r>
                </w:p>
              </w:tc>
              <w:tc>
                <w:tcPr>
                  <w:tcW w:w="94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46ED654B" w14:textId="77777777" w:rsidR="005C23CE" w:rsidRDefault="005C23CE">
                  <w:pPr>
                    <w:spacing w:after="0" w:line="240" w:lineRule="auto"/>
                    <w:jc w:val="center"/>
                  </w:pPr>
                  <w:r>
                    <w:rPr>
                      <w:rFonts w:ascii="Arial" w:eastAsia="Arial" w:hAnsi="Arial"/>
                      <w:b/>
                      <w:color w:val="8B0000"/>
                      <w:sz w:val="18"/>
                    </w:rPr>
                    <w:t>SINAV ŞEKLİ</w:t>
                  </w:r>
                </w:p>
              </w:tc>
              <w:tc>
                <w:tcPr>
                  <w:tcW w:w="3218" w:type="dxa"/>
                  <w:gridSpan w:val="3"/>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1C53CA7C" w14:textId="77777777" w:rsidR="005C23CE" w:rsidRDefault="005C23CE">
                  <w:pPr>
                    <w:spacing w:after="0" w:line="240" w:lineRule="auto"/>
                    <w:jc w:val="center"/>
                  </w:pPr>
                  <w:r>
                    <w:rPr>
                      <w:rFonts w:ascii="Arial" w:eastAsia="Arial" w:hAnsi="Arial"/>
                      <w:b/>
                      <w:color w:val="8B0000"/>
                      <w:sz w:val="18"/>
                    </w:rPr>
                    <w:t>ÖĞRETİM ELEMANI</w:t>
                  </w:r>
                </w:p>
              </w:tc>
            </w:tr>
            <w:tr w:rsidR="005C23CE" w14:paraId="4CBFA6B5" w14:textId="77777777">
              <w:trPr>
                <w:gridAfter w:val="1"/>
                <w:wAfter w:w="1012" w:type="dxa"/>
                <w:trHeight w:val="262"/>
              </w:trPr>
              <w:tc>
                <w:tcPr>
                  <w:tcW w:w="970" w:type="dxa"/>
                  <w:vMerge w:val="restart"/>
                  <w:tcBorders>
                    <w:top w:val="single" w:sz="7" w:space="0" w:color="000000"/>
                    <w:left w:val="single" w:sz="7" w:space="0" w:color="000000"/>
                    <w:bottom w:val="nil"/>
                    <w:right w:val="single" w:sz="7" w:space="0" w:color="000000"/>
                  </w:tcBorders>
                  <w:tcMar>
                    <w:top w:w="39" w:type="dxa"/>
                    <w:left w:w="39" w:type="dxa"/>
                    <w:bottom w:w="39" w:type="dxa"/>
                    <w:right w:w="39" w:type="dxa"/>
                  </w:tcMar>
                  <w:vAlign w:val="center"/>
                </w:tcPr>
                <w:p w14:paraId="6D8C20A5" w14:textId="77777777" w:rsidR="005C23CE" w:rsidRDefault="005C23CE">
                  <w:pPr>
                    <w:spacing w:after="0" w:line="240" w:lineRule="auto"/>
                    <w:jc w:val="center"/>
                  </w:pPr>
                  <w:r>
                    <w:rPr>
                      <w:rFonts w:ascii="Arial" w:eastAsia="Arial" w:hAnsi="Arial"/>
                      <w:color w:val="000000"/>
                      <w:sz w:val="16"/>
                    </w:rPr>
                    <w:t>09.11.2026</w:t>
                  </w:r>
                </w:p>
              </w:tc>
              <w:tc>
                <w:tcPr>
                  <w:tcW w:w="89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33CD5A85" w14:textId="77777777" w:rsidR="005C23CE" w:rsidRDefault="005C23CE">
                  <w:pPr>
                    <w:spacing w:after="0" w:line="240" w:lineRule="auto"/>
                    <w:jc w:val="center"/>
                  </w:pPr>
                  <w:r>
                    <w:rPr>
                      <w:rFonts w:ascii="Arial" w:eastAsia="Arial" w:hAnsi="Arial"/>
                      <w:color w:val="000000"/>
                      <w:sz w:val="16"/>
                    </w:rPr>
                    <w:t>10:00</w:t>
                  </w:r>
                </w:p>
              </w:tc>
              <w:tc>
                <w:tcPr>
                  <w:tcW w:w="85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68166E77" w14:textId="77777777" w:rsidR="005C23CE" w:rsidRDefault="005C23CE">
                  <w:pPr>
                    <w:spacing w:after="0" w:line="240" w:lineRule="auto"/>
                    <w:jc w:val="center"/>
                  </w:pPr>
                  <w:r>
                    <w:rPr>
                      <w:rFonts w:ascii="Arial" w:eastAsia="Arial" w:hAnsi="Arial"/>
                      <w:color w:val="000000"/>
                      <w:sz w:val="16"/>
                    </w:rPr>
                    <w:t>BANS 209</w:t>
                  </w:r>
                </w:p>
              </w:tc>
              <w:tc>
                <w:tcPr>
                  <w:tcW w:w="330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3F98B661" w14:textId="77777777" w:rsidR="005C23CE" w:rsidRDefault="005C23CE">
                  <w:pPr>
                    <w:spacing w:after="0" w:line="240" w:lineRule="auto"/>
                  </w:pPr>
                  <w:r>
                    <w:rPr>
                      <w:rFonts w:ascii="Arial" w:eastAsia="Arial" w:hAnsi="Arial"/>
                      <w:color w:val="000000"/>
                      <w:sz w:val="16"/>
                    </w:rPr>
                    <w:t>BİREYSEL BANKACILIK VE MÜŞTERİ İLİŞKİLERİ</w:t>
                  </w:r>
                </w:p>
              </w:tc>
              <w:tc>
                <w:tcPr>
                  <w:tcW w:w="94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7A83FEBF" w14:textId="77777777" w:rsidR="005C23CE" w:rsidRDefault="005C23CE">
                  <w:pPr>
                    <w:spacing w:after="0" w:line="240" w:lineRule="auto"/>
                  </w:pPr>
                  <w:proofErr w:type="gramStart"/>
                  <w:r>
                    <w:rPr>
                      <w:rFonts w:ascii="Arial" w:eastAsia="Arial" w:hAnsi="Arial"/>
                      <w:color w:val="000000"/>
                      <w:sz w:val="16"/>
                    </w:rPr>
                    <w:t>Diğer -</w:t>
                  </w:r>
                  <w:proofErr w:type="gramEnd"/>
                  <w:r>
                    <w:rPr>
                      <w:rFonts w:ascii="Arial" w:eastAsia="Arial" w:hAnsi="Arial"/>
                      <w:color w:val="000000"/>
                      <w:sz w:val="16"/>
                    </w:rPr>
                    <w:t xml:space="preserve"> Yüz yüze</w:t>
                  </w:r>
                </w:p>
              </w:tc>
              <w:tc>
                <w:tcPr>
                  <w:tcW w:w="3218" w:type="dxa"/>
                  <w:gridSpan w:val="3"/>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34D0E3CB" w14:textId="77777777" w:rsidR="005C23CE" w:rsidRDefault="005C23CE">
                  <w:pPr>
                    <w:spacing w:after="0" w:line="240" w:lineRule="auto"/>
                  </w:pPr>
                  <w:r>
                    <w:rPr>
                      <w:rFonts w:ascii="Arial" w:eastAsia="Arial" w:hAnsi="Arial"/>
                      <w:color w:val="000000"/>
                      <w:sz w:val="16"/>
                    </w:rPr>
                    <w:t xml:space="preserve"> Öğr. Gör. NASİBE ÇAKANEL</w:t>
                  </w:r>
                </w:p>
              </w:tc>
            </w:tr>
            <w:tr w:rsidR="005C23CE" w14:paraId="2B913BA2" w14:textId="77777777">
              <w:trPr>
                <w:gridAfter w:val="1"/>
                <w:wAfter w:w="1012" w:type="dxa"/>
                <w:trHeight w:val="262"/>
              </w:trPr>
              <w:tc>
                <w:tcPr>
                  <w:tcW w:w="970" w:type="dxa"/>
                  <w:vMerge/>
                  <w:tcBorders>
                    <w:top w:val="nil"/>
                    <w:left w:val="single" w:sz="7" w:space="0" w:color="000000"/>
                    <w:bottom w:val="nil"/>
                    <w:right w:val="single" w:sz="7" w:space="0" w:color="000000"/>
                  </w:tcBorders>
                  <w:tcMar>
                    <w:top w:w="39" w:type="dxa"/>
                    <w:left w:w="39" w:type="dxa"/>
                    <w:bottom w:w="39" w:type="dxa"/>
                    <w:right w:w="39" w:type="dxa"/>
                  </w:tcMar>
                  <w:vAlign w:val="center"/>
                </w:tcPr>
                <w:p w14:paraId="6F6B3DED" w14:textId="77777777" w:rsidR="005C23CE" w:rsidRDefault="005C23CE">
                  <w:pPr>
                    <w:spacing w:after="0" w:line="240" w:lineRule="auto"/>
                  </w:pPr>
                </w:p>
              </w:tc>
              <w:tc>
                <w:tcPr>
                  <w:tcW w:w="89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00339494" w14:textId="77777777" w:rsidR="005C23CE" w:rsidRDefault="005C23CE">
                  <w:pPr>
                    <w:spacing w:after="0" w:line="240" w:lineRule="auto"/>
                    <w:jc w:val="center"/>
                  </w:pPr>
                  <w:r>
                    <w:rPr>
                      <w:rFonts w:ascii="Arial" w:eastAsia="Arial" w:hAnsi="Arial"/>
                      <w:color w:val="000000"/>
                      <w:sz w:val="16"/>
                    </w:rPr>
                    <w:t>10:45</w:t>
                  </w:r>
                </w:p>
              </w:tc>
              <w:tc>
                <w:tcPr>
                  <w:tcW w:w="85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55D79F65" w14:textId="77777777" w:rsidR="005C23CE" w:rsidRDefault="005C23CE">
                  <w:pPr>
                    <w:spacing w:after="0" w:line="240" w:lineRule="auto"/>
                    <w:jc w:val="center"/>
                  </w:pPr>
                  <w:r>
                    <w:rPr>
                      <w:rFonts w:ascii="Arial" w:eastAsia="Arial" w:hAnsi="Arial"/>
                      <w:color w:val="000000"/>
                      <w:sz w:val="16"/>
                    </w:rPr>
                    <w:t>BDM 147</w:t>
                  </w:r>
                </w:p>
              </w:tc>
              <w:tc>
                <w:tcPr>
                  <w:tcW w:w="330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4C0AD749" w14:textId="77777777" w:rsidR="005C23CE" w:rsidRDefault="005C23CE">
                  <w:pPr>
                    <w:spacing w:after="0" w:line="240" w:lineRule="auto"/>
                  </w:pPr>
                  <w:r>
                    <w:rPr>
                      <w:rFonts w:ascii="Arial" w:eastAsia="Arial" w:hAnsi="Arial"/>
                      <w:color w:val="000000"/>
                      <w:sz w:val="16"/>
                    </w:rPr>
                    <w:t>GENEL İŞLETME</w:t>
                  </w:r>
                </w:p>
              </w:tc>
              <w:tc>
                <w:tcPr>
                  <w:tcW w:w="94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177D5D2B" w14:textId="77777777" w:rsidR="005C23CE" w:rsidRDefault="005C23CE">
                  <w:pPr>
                    <w:spacing w:after="0" w:line="240" w:lineRule="auto"/>
                  </w:pPr>
                  <w:proofErr w:type="gramStart"/>
                  <w:r>
                    <w:rPr>
                      <w:rFonts w:ascii="Arial" w:eastAsia="Arial" w:hAnsi="Arial"/>
                      <w:color w:val="000000"/>
                      <w:sz w:val="16"/>
                    </w:rPr>
                    <w:t>Diğer -</w:t>
                  </w:r>
                  <w:proofErr w:type="gramEnd"/>
                  <w:r>
                    <w:rPr>
                      <w:rFonts w:ascii="Arial" w:eastAsia="Arial" w:hAnsi="Arial"/>
                      <w:color w:val="000000"/>
                      <w:sz w:val="16"/>
                    </w:rPr>
                    <w:t xml:space="preserve"> Yüz yüze</w:t>
                  </w:r>
                </w:p>
              </w:tc>
              <w:tc>
                <w:tcPr>
                  <w:tcW w:w="3218" w:type="dxa"/>
                  <w:gridSpan w:val="3"/>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3F6BF48B" w14:textId="77777777" w:rsidR="005C23CE" w:rsidRDefault="005C23CE">
                  <w:pPr>
                    <w:spacing w:after="0" w:line="240" w:lineRule="auto"/>
                  </w:pPr>
                  <w:r>
                    <w:rPr>
                      <w:rFonts w:ascii="Arial" w:eastAsia="Arial" w:hAnsi="Arial"/>
                      <w:color w:val="000000"/>
                      <w:sz w:val="16"/>
                    </w:rPr>
                    <w:t xml:space="preserve"> Öğr. Gör. NASİBE ÇAKANEL</w:t>
                  </w:r>
                </w:p>
              </w:tc>
            </w:tr>
            <w:tr w:rsidR="005C23CE" w14:paraId="3D477CF3" w14:textId="77777777">
              <w:trPr>
                <w:gridAfter w:val="1"/>
                <w:wAfter w:w="1012" w:type="dxa"/>
                <w:trHeight w:val="262"/>
              </w:trPr>
              <w:tc>
                <w:tcPr>
                  <w:tcW w:w="970" w:type="dxa"/>
                  <w:vMerge/>
                  <w:tcBorders>
                    <w:top w:val="nil"/>
                    <w:left w:val="single" w:sz="7" w:space="0" w:color="000000"/>
                    <w:bottom w:val="nil"/>
                    <w:right w:val="single" w:sz="7" w:space="0" w:color="000000"/>
                  </w:tcBorders>
                  <w:tcMar>
                    <w:top w:w="39" w:type="dxa"/>
                    <w:left w:w="39" w:type="dxa"/>
                    <w:bottom w:w="39" w:type="dxa"/>
                    <w:right w:w="39" w:type="dxa"/>
                  </w:tcMar>
                  <w:vAlign w:val="center"/>
                </w:tcPr>
                <w:p w14:paraId="7DA98619" w14:textId="77777777" w:rsidR="005C23CE" w:rsidRDefault="005C23CE">
                  <w:pPr>
                    <w:spacing w:after="0" w:line="240" w:lineRule="auto"/>
                  </w:pPr>
                </w:p>
              </w:tc>
              <w:tc>
                <w:tcPr>
                  <w:tcW w:w="89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6B8A5B86" w14:textId="77777777" w:rsidR="005C23CE" w:rsidRDefault="005C23CE">
                  <w:pPr>
                    <w:spacing w:after="0" w:line="240" w:lineRule="auto"/>
                    <w:jc w:val="center"/>
                  </w:pPr>
                  <w:r>
                    <w:rPr>
                      <w:rFonts w:ascii="Arial" w:eastAsia="Arial" w:hAnsi="Arial"/>
                      <w:color w:val="000000"/>
                      <w:sz w:val="16"/>
                    </w:rPr>
                    <w:t>11:30</w:t>
                  </w:r>
                </w:p>
              </w:tc>
              <w:tc>
                <w:tcPr>
                  <w:tcW w:w="85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35E619FE" w14:textId="77777777" w:rsidR="005C23CE" w:rsidRDefault="005C23CE">
                  <w:pPr>
                    <w:spacing w:after="0" w:line="240" w:lineRule="auto"/>
                    <w:jc w:val="center"/>
                  </w:pPr>
                  <w:r>
                    <w:rPr>
                      <w:rFonts w:ascii="Arial" w:eastAsia="Arial" w:hAnsi="Arial"/>
                      <w:color w:val="000000"/>
                      <w:sz w:val="16"/>
                    </w:rPr>
                    <w:t>HIG 147</w:t>
                  </w:r>
                </w:p>
              </w:tc>
              <w:tc>
                <w:tcPr>
                  <w:tcW w:w="330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577FF7EB" w14:textId="77777777" w:rsidR="005C23CE" w:rsidRDefault="005C23CE">
                  <w:pPr>
                    <w:spacing w:after="0" w:line="240" w:lineRule="auto"/>
                  </w:pPr>
                  <w:r>
                    <w:rPr>
                      <w:rFonts w:ascii="Arial" w:eastAsia="Arial" w:hAnsi="Arial"/>
                      <w:color w:val="000000"/>
                      <w:sz w:val="16"/>
                    </w:rPr>
                    <w:t>GİRİŞİMCİLİK</w:t>
                  </w:r>
                </w:p>
              </w:tc>
              <w:tc>
                <w:tcPr>
                  <w:tcW w:w="94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15E78E25" w14:textId="77777777" w:rsidR="005C23CE" w:rsidRDefault="005C23CE">
                  <w:pPr>
                    <w:spacing w:after="0" w:line="240" w:lineRule="auto"/>
                  </w:pPr>
                  <w:proofErr w:type="gramStart"/>
                  <w:r>
                    <w:rPr>
                      <w:rFonts w:ascii="Arial" w:eastAsia="Arial" w:hAnsi="Arial"/>
                      <w:color w:val="000000"/>
                      <w:sz w:val="16"/>
                    </w:rPr>
                    <w:t>Diğer -</w:t>
                  </w:r>
                  <w:proofErr w:type="gramEnd"/>
                  <w:r>
                    <w:rPr>
                      <w:rFonts w:ascii="Arial" w:eastAsia="Arial" w:hAnsi="Arial"/>
                      <w:color w:val="000000"/>
                      <w:sz w:val="16"/>
                    </w:rPr>
                    <w:t xml:space="preserve"> Yüz yüze</w:t>
                  </w:r>
                </w:p>
              </w:tc>
              <w:tc>
                <w:tcPr>
                  <w:tcW w:w="3218" w:type="dxa"/>
                  <w:gridSpan w:val="3"/>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6F44CBB3" w14:textId="77777777" w:rsidR="005C23CE" w:rsidRDefault="005C23CE">
                  <w:pPr>
                    <w:spacing w:after="0" w:line="240" w:lineRule="auto"/>
                  </w:pPr>
                  <w:r>
                    <w:rPr>
                      <w:rFonts w:ascii="Arial" w:eastAsia="Arial" w:hAnsi="Arial"/>
                      <w:color w:val="000000"/>
                      <w:sz w:val="16"/>
                    </w:rPr>
                    <w:t xml:space="preserve"> Öğr. Gör. NASİBE ÇAKANEL</w:t>
                  </w:r>
                </w:p>
              </w:tc>
            </w:tr>
            <w:tr w:rsidR="005C23CE" w14:paraId="5C6852DD" w14:textId="77777777">
              <w:trPr>
                <w:gridAfter w:val="1"/>
                <w:wAfter w:w="1012" w:type="dxa"/>
                <w:trHeight w:val="262"/>
              </w:trPr>
              <w:tc>
                <w:tcPr>
                  <w:tcW w:w="970" w:type="dxa"/>
                  <w:vMerge/>
                  <w:tcBorders>
                    <w:top w:val="nil"/>
                    <w:left w:val="single" w:sz="7" w:space="0" w:color="000000"/>
                    <w:bottom w:val="nil"/>
                    <w:right w:val="single" w:sz="7" w:space="0" w:color="000000"/>
                  </w:tcBorders>
                  <w:tcMar>
                    <w:top w:w="39" w:type="dxa"/>
                    <w:left w:w="39" w:type="dxa"/>
                    <w:bottom w:w="39" w:type="dxa"/>
                    <w:right w:w="39" w:type="dxa"/>
                  </w:tcMar>
                  <w:vAlign w:val="center"/>
                </w:tcPr>
                <w:p w14:paraId="7A9157E8" w14:textId="77777777" w:rsidR="005C23CE" w:rsidRDefault="005C23CE">
                  <w:pPr>
                    <w:spacing w:after="0" w:line="240" w:lineRule="auto"/>
                  </w:pPr>
                </w:p>
              </w:tc>
              <w:tc>
                <w:tcPr>
                  <w:tcW w:w="89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34E6531F" w14:textId="77777777" w:rsidR="005C23CE" w:rsidRDefault="005C23CE">
                  <w:pPr>
                    <w:spacing w:after="0" w:line="240" w:lineRule="auto"/>
                    <w:jc w:val="center"/>
                  </w:pPr>
                  <w:r>
                    <w:rPr>
                      <w:rFonts w:ascii="Arial" w:eastAsia="Arial" w:hAnsi="Arial"/>
                      <w:color w:val="000000"/>
                      <w:sz w:val="16"/>
                    </w:rPr>
                    <w:t>12:00</w:t>
                  </w:r>
                </w:p>
              </w:tc>
              <w:tc>
                <w:tcPr>
                  <w:tcW w:w="85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030F9F36" w14:textId="77777777" w:rsidR="005C23CE" w:rsidRDefault="005C23CE">
                  <w:pPr>
                    <w:spacing w:after="0" w:line="240" w:lineRule="auto"/>
                    <w:jc w:val="center"/>
                  </w:pPr>
                  <w:r>
                    <w:rPr>
                      <w:rFonts w:ascii="Arial" w:eastAsia="Arial" w:hAnsi="Arial"/>
                      <w:color w:val="000000"/>
                      <w:sz w:val="16"/>
                    </w:rPr>
                    <w:t>SGV 105</w:t>
                  </w:r>
                </w:p>
              </w:tc>
              <w:tc>
                <w:tcPr>
                  <w:tcW w:w="330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095B9105" w14:textId="77777777" w:rsidR="005C23CE" w:rsidRDefault="005C23CE">
                  <w:pPr>
                    <w:spacing w:after="0" w:line="240" w:lineRule="auto"/>
                  </w:pPr>
                  <w:r>
                    <w:rPr>
                      <w:rFonts w:ascii="Arial" w:eastAsia="Arial" w:hAnsi="Arial"/>
                      <w:color w:val="000000"/>
                      <w:sz w:val="16"/>
                    </w:rPr>
                    <w:t>TEMEL MATEMATİK</w:t>
                  </w:r>
                </w:p>
              </w:tc>
              <w:tc>
                <w:tcPr>
                  <w:tcW w:w="94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0F410E73" w14:textId="77777777" w:rsidR="005C23CE" w:rsidRDefault="005C23CE">
                  <w:pPr>
                    <w:spacing w:after="0" w:line="240" w:lineRule="auto"/>
                  </w:pPr>
                  <w:proofErr w:type="gramStart"/>
                  <w:r>
                    <w:rPr>
                      <w:rFonts w:ascii="Arial" w:eastAsia="Arial" w:hAnsi="Arial"/>
                      <w:color w:val="000000"/>
                      <w:sz w:val="16"/>
                    </w:rPr>
                    <w:t>Diğer -</w:t>
                  </w:r>
                  <w:proofErr w:type="gramEnd"/>
                  <w:r>
                    <w:rPr>
                      <w:rFonts w:ascii="Arial" w:eastAsia="Arial" w:hAnsi="Arial"/>
                      <w:color w:val="000000"/>
                      <w:sz w:val="16"/>
                    </w:rPr>
                    <w:t xml:space="preserve"> Yüz yüze</w:t>
                  </w:r>
                </w:p>
              </w:tc>
              <w:tc>
                <w:tcPr>
                  <w:tcW w:w="3218" w:type="dxa"/>
                  <w:gridSpan w:val="3"/>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4DD4164C" w14:textId="77777777" w:rsidR="005C23CE" w:rsidRDefault="005C23CE">
                  <w:pPr>
                    <w:spacing w:after="0" w:line="240" w:lineRule="auto"/>
                  </w:pPr>
                  <w:r>
                    <w:rPr>
                      <w:rFonts w:ascii="Arial" w:eastAsia="Arial" w:hAnsi="Arial"/>
                      <w:color w:val="000000"/>
                      <w:sz w:val="16"/>
                    </w:rPr>
                    <w:t xml:space="preserve"> Öğr. Gör. NASİBE ÇAKANEL</w:t>
                  </w:r>
                </w:p>
              </w:tc>
            </w:tr>
            <w:tr w:rsidR="005C23CE" w14:paraId="6D9DBCFA" w14:textId="77777777">
              <w:trPr>
                <w:gridAfter w:val="1"/>
                <w:wAfter w:w="1012" w:type="dxa"/>
                <w:trHeight w:val="262"/>
              </w:trPr>
              <w:tc>
                <w:tcPr>
                  <w:tcW w:w="970" w:type="dxa"/>
                  <w:vMerge/>
                  <w:tcBorders>
                    <w:top w:val="nil"/>
                    <w:left w:val="single" w:sz="7" w:space="0" w:color="000000"/>
                    <w:bottom w:val="single" w:sz="7" w:space="0" w:color="000000"/>
                    <w:right w:val="single" w:sz="7" w:space="0" w:color="000000"/>
                  </w:tcBorders>
                  <w:tcMar>
                    <w:top w:w="39" w:type="dxa"/>
                    <w:left w:w="39" w:type="dxa"/>
                    <w:bottom w:w="39" w:type="dxa"/>
                    <w:right w:w="39" w:type="dxa"/>
                  </w:tcMar>
                  <w:vAlign w:val="center"/>
                </w:tcPr>
                <w:p w14:paraId="293FC400" w14:textId="77777777" w:rsidR="005C23CE" w:rsidRDefault="005C23CE">
                  <w:pPr>
                    <w:spacing w:after="0" w:line="240" w:lineRule="auto"/>
                  </w:pPr>
                </w:p>
              </w:tc>
              <w:tc>
                <w:tcPr>
                  <w:tcW w:w="89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0E4EF411" w14:textId="77777777" w:rsidR="005C23CE" w:rsidRDefault="005C23CE">
                  <w:pPr>
                    <w:spacing w:after="0" w:line="240" w:lineRule="auto"/>
                    <w:jc w:val="center"/>
                  </w:pPr>
                  <w:r>
                    <w:rPr>
                      <w:rFonts w:ascii="Arial" w:eastAsia="Arial" w:hAnsi="Arial"/>
                      <w:color w:val="000000"/>
                      <w:sz w:val="16"/>
                    </w:rPr>
                    <w:t>13:00</w:t>
                  </w:r>
                </w:p>
              </w:tc>
              <w:tc>
                <w:tcPr>
                  <w:tcW w:w="85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05F5EF45" w14:textId="77777777" w:rsidR="005C23CE" w:rsidRDefault="005C23CE">
                  <w:pPr>
                    <w:spacing w:after="0" w:line="240" w:lineRule="auto"/>
                    <w:jc w:val="center"/>
                  </w:pPr>
                  <w:r>
                    <w:rPr>
                      <w:rFonts w:ascii="Arial" w:eastAsia="Arial" w:hAnsi="Arial"/>
                      <w:color w:val="000000"/>
                      <w:sz w:val="16"/>
                    </w:rPr>
                    <w:t>KRY 201</w:t>
                  </w:r>
                </w:p>
              </w:tc>
              <w:tc>
                <w:tcPr>
                  <w:tcW w:w="330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46E8DB4B" w14:textId="77777777" w:rsidR="005C23CE" w:rsidRDefault="005C23CE">
                  <w:pPr>
                    <w:spacing w:after="0" w:line="240" w:lineRule="auto"/>
                  </w:pPr>
                  <w:r>
                    <w:rPr>
                      <w:rFonts w:ascii="Arial" w:eastAsia="Arial" w:hAnsi="Arial"/>
                      <w:color w:val="000000"/>
                      <w:sz w:val="16"/>
                    </w:rPr>
                    <w:t>KARİYER PLANLAMA</w:t>
                  </w:r>
                </w:p>
              </w:tc>
              <w:tc>
                <w:tcPr>
                  <w:tcW w:w="94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03AEB54B" w14:textId="77777777" w:rsidR="005C23CE" w:rsidRDefault="005C23CE">
                  <w:pPr>
                    <w:spacing w:after="0" w:line="240" w:lineRule="auto"/>
                  </w:pPr>
                  <w:proofErr w:type="gramStart"/>
                  <w:r>
                    <w:rPr>
                      <w:rFonts w:ascii="Arial" w:eastAsia="Arial" w:hAnsi="Arial"/>
                      <w:color w:val="000000"/>
                      <w:sz w:val="16"/>
                    </w:rPr>
                    <w:t>Diğer -</w:t>
                  </w:r>
                  <w:proofErr w:type="gramEnd"/>
                  <w:r>
                    <w:rPr>
                      <w:rFonts w:ascii="Arial" w:eastAsia="Arial" w:hAnsi="Arial"/>
                      <w:color w:val="000000"/>
                      <w:sz w:val="16"/>
                    </w:rPr>
                    <w:t xml:space="preserve"> Yüz yüze</w:t>
                  </w:r>
                </w:p>
              </w:tc>
              <w:tc>
                <w:tcPr>
                  <w:tcW w:w="3218" w:type="dxa"/>
                  <w:gridSpan w:val="3"/>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606DC14E" w14:textId="77777777" w:rsidR="005C23CE" w:rsidRDefault="005C23CE">
                  <w:pPr>
                    <w:spacing w:after="0" w:line="240" w:lineRule="auto"/>
                  </w:pPr>
                  <w:r>
                    <w:rPr>
                      <w:rFonts w:ascii="Arial" w:eastAsia="Arial" w:hAnsi="Arial"/>
                      <w:color w:val="000000"/>
                      <w:sz w:val="16"/>
                    </w:rPr>
                    <w:t xml:space="preserve"> Öğr. Gör. NASİBE ÇAKANEL</w:t>
                  </w:r>
                </w:p>
              </w:tc>
            </w:tr>
            <w:tr w:rsidR="005C23CE" w14:paraId="2194B6EC" w14:textId="77777777">
              <w:trPr>
                <w:gridAfter w:val="1"/>
                <w:wAfter w:w="1012" w:type="dxa"/>
                <w:trHeight w:val="262"/>
              </w:trPr>
              <w:tc>
                <w:tcPr>
                  <w:tcW w:w="970" w:type="dxa"/>
                  <w:vMerge w:val="restart"/>
                  <w:tcBorders>
                    <w:top w:val="single" w:sz="7" w:space="0" w:color="000000"/>
                    <w:left w:val="single" w:sz="7" w:space="0" w:color="000000"/>
                    <w:bottom w:val="nil"/>
                    <w:right w:val="single" w:sz="7" w:space="0" w:color="000000"/>
                  </w:tcBorders>
                  <w:tcMar>
                    <w:top w:w="39" w:type="dxa"/>
                    <w:left w:w="39" w:type="dxa"/>
                    <w:bottom w:w="39" w:type="dxa"/>
                    <w:right w:w="39" w:type="dxa"/>
                  </w:tcMar>
                  <w:vAlign w:val="center"/>
                </w:tcPr>
                <w:p w14:paraId="5767B562" w14:textId="77777777" w:rsidR="005C23CE" w:rsidRDefault="005C23CE">
                  <w:pPr>
                    <w:spacing w:after="0" w:line="240" w:lineRule="auto"/>
                    <w:jc w:val="center"/>
                  </w:pPr>
                  <w:r>
                    <w:rPr>
                      <w:rFonts w:ascii="Arial" w:eastAsia="Arial" w:hAnsi="Arial"/>
                      <w:color w:val="000000"/>
                      <w:sz w:val="16"/>
                    </w:rPr>
                    <w:t>10.11.2026</w:t>
                  </w:r>
                </w:p>
              </w:tc>
              <w:tc>
                <w:tcPr>
                  <w:tcW w:w="89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40A66677" w14:textId="77777777" w:rsidR="005C23CE" w:rsidRDefault="005C23CE">
                  <w:pPr>
                    <w:spacing w:after="0" w:line="240" w:lineRule="auto"/>
                    <w:jc w:val="center"/>
                  </w:pPr>
                  <w:r>
                    <w:rPr>
                      <w:rFonts w:ascii="Arial" w:eastAsia="Arial" w:hAnsi="Arial"/>
                      <w:color w:val="000000"/>
                      <w:sz w:val="16"/>
                    </w:rPr>
                    <w:t>10:00</w:t>
                  </w:r>
                </w:p>
              </w:tc>
              <w:tc>
                <w:tcPr>
                  <w:tcW w:w="85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4AB5B25B" w14:textId="77777777" w:rsidR="005C23CE" w:rsidRDefault="005C23CE">
                  <w:pPr>
                    <w:spacing w:after="0" w:line="240" w:lineRule="auto"/>
                    <w:jc w:val="center"/>
                  </w:pPr>
                  <w:r>
                    <w:rPr>
                      <w:rFonts w:ascii="Arial" w:eastAsia="Arial" w:hAnsi="Arial"/>
                      <w:color w:val="000000"/>
                      <w:sz w:val="16"/>
                    </w:rPr>
                    <w:t>BYS 122</w:t>
                  </w:r>
                </w:p>
              </w:tc>
              <w:tc>
                <w:tcPr>
                  <w:tcW w:w="330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37881FB5" w14:textId="77777777" w:rsidR="005C23CE" w:rsidRDefault="005C23CE">
                  <w:pPr>
                    <w:spacing w:after="0" w:line="240" w:lineRule="auto"/>
                  </w:pPr>
                  <w:r>
                    <w:rPr>
                      <w:rFonts w:ascii="Arial" w:eastAsia="Arial" w:hAnsi="Arial"/>
                      <w:color w:val="000000"/>
                      <w:sz w:val="16"/>
                    </w:rPr>
                    <w:t>GENEL EKONOMİ</w:t>
                  </w:r>
                </w:p>
              </w:tc>
              <w:tc>
                <w:tcPr>
                  <w:tcW w:w="94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1DA52FF5" w14:textId="77777777" w:rsidR="005C23CE" w:rsidRDefault="005C23CE">
                  <w:pPr>
                    <w:spacing w:after="0" w:line="240" w:lineRule="auto"/>
                  </w:pPr>
                  <w:proofErr w:type="gramStart"/>
                  <w:r>
                    <w:rPr>
                      <w:rFonts w:ascii="Arial" w:eastAsia="Arial" w:hAnsi="Arial"/>
                      <w:color w:val="000000"/>
                      <w:sz w:val="16"/>
                    </w:rPr>
                    <w:t>Diğer -</w:t>
                  </w:r>
                  <w:proofErr w:type="gramEnd"/>
                  <w:r>
                    <w:rPr>
                      <w:rFonts w:ascii="Arial" w:eastAsia="Arial" w:hAnsi="Arial"/>
                      <w:color w:val="000000"/>
                      <w:sz w:val="16"/>
                    </w:rPr>
                    <w:t xml:space="preserve"> Yüz yüze</w:t>
                  </w:r>
                </w:p>
              </w:tc>
              <w:tc>
                <w:tcPr>
                  <w:tcW w:w="3218" w:type="dxa"/>
                  <w:gridSpan w:val="3"/>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652D9AB3" w14:textId="77777777" w:rsidR="005C23CE" w:rsidRDefault="005C23CE">
                  <w:pPr>
                    <w:spacing w:after="0" w:line="240" w:lineRule="auto"/>
                  </w:pPr>
                  <w:r>
                    <w:rPr>
                      <w:rFonts w:ascii="Arial" w:eastAsia="Arial" w:hAnsi="Arial"/>
                      <w:color w:val="000000"/>
                      <w:sz w:val="16"/>
                    </w:rPr>
                    <w:t xml:space="preserve"> Dr. Öğr. Üyesi NUR AYDIN</w:t>
                  </w:r>
                </w:p>
              </w:tc>
            </w:tr>
            <w:tr w:rsidR="005C23CE" w14:paraId="1C382339" w14:textId="77777777">
              <w:trPr>
                <w:gridAfter w:val="1"/>
                <w:wAfter w:w="1012" w:type="dxa"/>
                <w:trHeight w:val="262"/>
              </w:trPr>
              <w:tc>
                <w:tcPr>
                  <w:tcW w:w="970" w:type="dxa"/>
                  <w:vMerge/>
                  <w:tcBorders>
                    <w:top w:val="nil"/>
                    <w:left w:val="single" w:sz="7" w:space="0" w:color="000000"/>
                    <w:bottom w:val="nil"/>
                    <w:right w:val="single" w:sz="7" w:space="0" w:color="000000"/>
                  </w:tcBorders>
                  <w:tcMar>
                    <w:top w:w="39" w:type="dxa"/>
                    <w:left w:w="39" w:type="dxa"/>
                    <w:bottom w:w="39" w:type="dxa"/>
                    <w:right w:w="39" w:type="dxa"/>
                  </w:tcMar>
                  <w:vAlign w:val="center"/>
                </w:tcPr>
                <w:p w14:paraId="613A32CE" w14:textId="77777777" w:rsidR="005C23CE" w:rsidRDefault="005C23CE">
                  <w:pPr>
                    <w:spacing w:after="0" w:line="240" w:lineRule="auto"/>
                  </w:pPr>
                </w:p>
              </w:tc>
              <w:tc>
                <w:tcPr>
                  <w:tcW w:w="89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10BBF616" w14:textId="77777777" w:rsidR="005C23CE" w:rsidRDefault="005C23CE">
                  <w:pPr>
                    <w:spacing w:after="0" w:line="240" w:lineRule="auto"/>
                    <w:jc w:val="center"/>
                  </w:pPr>
                  <w:r>
                    <w:rPr>
                      <w:rFonts w:ascii="Arial" w:eastAsia="Arial" w:hAnsi="Arial"/>
                      <w:color w:val="000000"/>
                      <w:sz w:val="16"/>
                    </w:rPr>
                    <w:t>11:00</w:t>
                  </w:r>
                </w:p>
              </w:tc>
              <w:tc>
                <w:tcPr>
                  <w:tcW w:w="85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15DC5707" w14:textId="77777777" w:rsidR="005C23CE" w:rsidRDefault="005C23CE">
                  <w:pPr>
                    <w:spacing w:after="0" w:line="240" w:lineRule="auto"/>
                    <w:jc w:val="center"/>
                  </w:pPr>
                  <w:r>
                    <w:rPr>
                      <w:rFonts w:ascii="Arial" w:eastAsia="Arial" w:hAnsi="Arial"/>
                      <w:color w:val="000000"/>
                      <w:sz w:val="16"/>
                    </w:rPr>
                    <w:t>SGV 306</w:t>
                  </w:r>
                </w:p>
              </w:tc>
              <w:tc>
                <w:tcPr>
                  <w:tcW w:w="330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41036163" w14:textId="77777777" w:rsidR="005C23CE" w:rsidRDefault="005C23CE">
                  <w:pPr>
                    <w:spacing w:after="0" w:line="240" w:lineRule="auto"/>
                  </w:pPr>
                  <w:r>
                    <w:rPr>
                      <w:rFonts w:ascii="Arial" w:eastAsia="Arial" w:hAnsi="Arial"/>
                      <w:color w:val="000000"/>
                      <w:sz w:val="16"/>
                    </w:rPr>
                    <w:t>TÜRKİYE EKONOMİSİ</w:t>
                  </w:r>
                </w:p>
              </w:tc>
              <w:tc>
                <w:tcPr>
                  <w:tcW w:w="94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7AC5DD81" w14:textId="77777777" w:rsidR="005C23CE" w:rsidRDefault="005C23CE">
                  <w:pPr>
                    <w:spacing w:after="0" w:line="240" w:lineRule="auto"/>
                  </w:pPr>
                  <w:proofErr w:type="gramStart"/>
                  <w:r>
                    <w:rPr>
                      <w:rFonts w:ascii="Arial" w:eastAsia="Arial" w:hAnsi="Arial"/>
                      <w:color w:val="000000"/>
                      <w:sz w:val="16"/>
                    </w:rPr>
                    <w:t>Diğer -</w:t>
                  </w:r>
                  <w:proofErr w:type="gramEnd"/>
                  <w:r>
                    <w:rPr>
                      <w:rFonts w:ascii="Arial" w:eastAsia="Arial" w:hAnsi="Arial"/>
                      <w:color w:val="000000"/>
                      <w:sz w:val="16"/>
                    </w:rPr>
                    <w:t xml:space="preserve"> Yüz yüze</w:t>
                  </w:r>
                </w:p>
              </w:tc>
              <w:tc>
                <w:tcPr>
                  <w:tcW w:w="3218" w:type="dxa"/>
                  <w:gridSpan w:val="3"/>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13CF8BF0" w14:textId="77777777" w:rsidR="005C23CE" w:rsidRDefault="005C23CE">
                  <w:pPr>
                    <w:spacing w:after="0" w:line="240" w:lineRule="auto"/>
                  </w:pPr>
                  <w:r>
                    <w:rPr>
                      <w:rFonts w:ascii="Arial" w:eastAsia="Arial" w:hAnsi="Arial"/>
                      <w:color w:val="000000"/>
                      <w:sz w:val="16"/>
                    </w:rPr>
                    <w:t xml:space="preserve"> Dr. Öğr. Üyesi NUR AYDIN</w:t>
                  </w:r>
                </w:p>
              </w:tc>
            </w:tr>
            <w:tr w:rsidR="005C23CE" w14:paraId="535B957A" w14:textId="77777777">
              <w:trPr>
                <w:gridAfter w:val="1"/>
                <w:wAfter w:w="1012" w:type="dxa"/>
                <w:trHeight w:val="262"/>
              </w:trPr>
              <w:tc>
                <w:tcPr>
                  <w:tcW w:w="970" w:type="dxa"/>
                  <w:vMerge/>
                  <w:tcBorders>
                    <w:top w:val="nil"/>
                    <w:left w:val="single" w:sz="7" w:space="0" w:color="000000"/>
                    <w:bottom w:val="nil"/>
                    <w:right w:val="single" w:sz="7" w:space="0" w:color="000000"/>
                  </w:tcBorders>
                  <w:tcMar>
                    <w:top w:w="39" w:type="dxa"/>
                    <w:left w:w="39" w:type="dxa"/>
                    <w:bottom w:w="39" w:type="dxa"/>
                    <w:right w:w="39" w:type="dxa"/>
                  </w:tcMar>
                  <w:vAlign w:val="center"/>
                </w:tcPr>
                <w:p w14:paraId="3A95BFED" w14:textId="77777777" w:rsidR="005C23CE" w:rsidRDefault="005C23CE" w:rsidP="005C23CE">
                  <w:pPr>
                    <w:spacing w:after="0" w:line="240" w:lineRule="auto"/>
                  </w:pPr>
                </w:p>
              </w:tc>
              <w:tc>
                <w:tcPr>
                  <w:tcW w:w="89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1DF0B0D4" w14:textId="3687434A" w:rsidR="005C23CE" w:rsidRDefault="005C23CE" w:rsidP="005C23CE">
                  <w:pPr>
                    <w:spacing w:after="0" w:line="240" w:lineRule="auto"/>
                    <w:jc w:val="center"/>
                    <w:rPr>
                      <w:rFonts w:ascii="Arial" w:eastAsia="Arial" w:hAnsi="Arial"/>
                      <w:color w:val="000000"/>
                      <w:sz w:val="16"/>
                    </w:rPr>
                  </w:pPr>
                  <w:r>
                    <w:rPr>
                      <w:rFonts w:ascii="Arial" w:eastAsia="Arial" w:hAnsi="Arial"/>
                      <w:color w:val="000000"/>
                      <w:sz w:val="16"/>
                    </w:rPr>
                    <w:t>13:00</w:t>
                  </w:r>
                </w:p>
              </w:tc>
              <w:tc>
                <w:tcPr>
                  <w:tcW w:w="85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35BC84AA" w14:textId="488699DF" w:rsidR="005C23CE" w:rsidRDefault="005C23CE" w:rsidP="005C23CE">
                  <w:pPr>
                    <w:spacing w:after="0" w:line="240" w:lineRule="auto"/>
                    <w:jc w:val="center"/>
                    <w:rPr>
                      <w:rFonts w:ascii="Arial" w:eastAsia="Arial" w:hAnsi="Arial"/>
                      <w:color w:val="000000"/>
                      <w:sz w:val="16"/>
                    </w:rPr>
                  </w:pPr>
                  <w:r w:rsidRPr="005C23CE">
                    <w:rPr>
                      <w:rFonts w:ascii="Arial" w:eastAsia="Arial" w:hAnsi="Arial"/>
                      <w:color w:val="000000"/>
                      <w:sz w:val="16"/>
                    </w:rPr>
                    <w:t>ATI 101</w:t>
                  </w:r>
                </w:p>
              </w:tc>
              <w:tc>
                <w:tcPr>
                  <w:tcW w:w="330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1C3A4AD2" w14:textId="61A240DF" w:rsidR="005C23CE" w:rsidRDefault="005C23CE" w:rsidP="005C23CE">
                  <w:pPr>
                    <w:spacing w:after="0" w:line="240" w:lineRule="auto"/>
                    <w:rPr>
                      <w:rFonts w:ascii="Arial" w:eastAsia="Arial" w:hAnsi="Arial"/>
                      <w:color w:val="000000"/>
                      <w:sz w:val="16"/>
                    </w:rPr>
                  </w:pPr>
                  <w:r>
                    <w:rPr>
                      <w:rFonts w:ascii="Arial" w:eastAsia="Arial" w:hAnsi="Arial"/>
                      <w:color w:val="000000"/>
                      <w:sz w:val="16"/>
                    </w:rPr>
                    <w:t>ATATÜRK İLKELERİ VE İNKILAP TARİHİ I</w:t>
                  </w:r>
                </w:p>
              </w:tc>
              <w:tc>
                <w:tcPr>
                  <w:tcW w:w="94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746D824C" w14:textId="2A7827B5" w:rsidR="005C23CE" w:rsidRDefault="005C23CE" w:rsidP="005C23CE">
                  <w:pPr>
                    <w:spacing w:after="0" w:line="240" w:lineRule="auto"/>
                    <w:rPr>
                      <w:rFonts w:ascii="Arial" w:eastAsia="Arial" w:hAnsi="Arial"/>
                      <w:color w:val="000000"/>
                      <w:sz w:val="16"/>
                    </w:rPr>
                  </w:pPr>
                  <w:proofErr w:type="gramStart"/>
                  <w:r>
                    <w:rPr>
                      <w:rFonts w:ascii="Arial" w:eastAsia="Arial" w:hAnsi="Arial"/>
                      <w:color w:val="000000"/>
                      <w:sz w:val="16"/>
                    </w:rPr>
                    <w:t>Diğer -</w:t>
                  </w:r>
                  <w:proofErr w:type="gramEnd"/>
                  <w:r>
                    <w:rPr>
                      <w:rFonts w:ascii="Arial" w:eastAsia="Arial" w:hAnsi="Arial"/>
                      <w:color w:val="000000"/>
                      <w:sz w:val="16"/>
                    </w:rPr>
                    <w:t xml:space="preserve"> Yüz yüze</w:t>
                  </w:r>
                </w:p>
              </w:tc>
              <w:tc>
                <w:tcPr>
                  <w:tcW w:w="3218" w:type="dxa"/>
                  <w:gridSpan w:val="3"/>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282CA250" w14:textId="0F632DE8" w:rsidR="005C23CE" w:rsidRDefault="005C23CE" w:rsidP="005C23CE">
                  <w:pPr>
                    <w:spacing w:after="0" w:line="240" w:lineRule="auto"/>
                    <w:rPr>
                      <w:rFonts w:ascii="Arial" w:eastAsia="Arial" w:hAnsi="Arial"/>
                      <w:color w:val="000000"/>
                      <w:sz w:val="16"/>
                    </w:rPr>
                  </w:pPr>
                  <w:r>
                    <w:rPr>
                      <w:rFonts w:ascii="Arial" w:eastAsia="Arial" w:hAnsi="Arial"/>
                      <w:color w:val="000000"/>
                      <w:sz w:val="16"/>
                    </w:rPr>
                    <w:t>Öğr. Gör. İBRAHİM AKMAN</w:t>
                  </w:r>
                </w:p>
              </w:tc>
            </w:tr>
            <w:tr w:rsidR="005C23CE" w14:paraId="3EAA8FC2" w14:textId="77777777">
              <w:trPr>
                <w:gridAfter w:val="1"/>
                <w:wAfter w:w="1012" w:type="dxa"/>
                <w:trHeight w:val="262"/>
              </w:trPr>
              <w:tc>
                <w:tcPr>
                  <w:tcW w:w="970" w:type="dxa"/>
                  <w:vMerge/>
                  <w:tcBorders>
                    <w:top w:val="nil"/>
                    <w:left w:val="single" w:sz="7" w:space="0" w:color="000000"/>
                    <w:bottom w:val="nil"/>
                    <w:right w:val="single" w:sz="7" w:space="0" w:color="000000"/>
                  </w:tcBorders>
                  <w:tcMar>
                    <w:top w:w="39" w:type="dxa"/>
                    <w:left w:w="39" w:type="dxa"/>
                    <w:bottom w:w="39" w:type="dxa"/>
                    <w:right w:w="39" w:type="dxa"/>
                  </w:tcMar>
                  <w:vAlign w:val="center"/>
                </w:tcPr>
                <w:p w14:paraId="24DCA69B" w14:textId="77777777" w:rsidR="005C23CE" w:rsidRDefault="005C23CE" w:rsidP="005C23CE">
                  <w:pPr>
                    <w:spacing w:after="0" w:line="240" w:lineRule="auto"/>
                  </w:pPr>
                </w:p>
              </w:tc>
              <w:tc>
                <w:tcPr>
                  <w:tcW w:w="89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3FF047A0" w14:textId="4B9E67D0" w:rsidR="005C23CE" w:rsidRDefault="005C23CE" w:rsidP="005C23CE">
                  <w:pPr>
                    <w:spacing w:after="0" w:line="240" w:lineRule="auto"/>
                    <w:jc w:val="center"/>
                    <w:rPr>
                      <w:rFonts w:ascii="Arial" w:eastAsia="Arial" w:hAnsi="Arial"/>
                      <w:color w:val="000000"/>
                      <w:sz w:val="16"/>
                    </w:rPr>
                  </w:pPr>
                  <w:r>
                    <w:rPr>
                      <w:rFonts w:ascii="Arial" w:eastAsia="Arial" w:hAnsi="Arial"/>
                      <w:color w:val="000000"/>
                      <w:sz w:val="16"/>
                    </w:rPr>
                    <w:t>14:00</w:t>
                  </w:r>
                </w:p>
              </w:tc>
              <w:tc>
                <w:tcPr>
                  <w:tcW w:w="85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7FF88B41" w14:textId="256DCDC3" w:rsidR="005C23CE" w:rsidRDefault="005C23CE" w:rsidP="005C23CE">
                  <w:pPr>
                    <w:spacing w:after="0" w:line="240" w:lineRule="auto"/>
                    <w:jc w:val="center"/>
                    <w:rPr>
                      <w:rFonts w:ascii="Arial" w:eastAsia="Arial" w:hAnsi="Arial"/>
                      <w:color w:val="000000"/>
                      <w:sz w:val="16"/>
                    </w:rPr>
                  </w:pPr>
                  <w:r w:rsidRPr="005C23CE">
                    <w:rPr>
                      <w:rFonts w:ascii="Arial" w:eastAsia="Arial" w:hAnsi="Arial"/>
                      <w:color w:val="000000"/>
                      <w:sz w:val="16"/>
                    </w:rPr>
                    <w:t>ING 997</w:t>
                  </w:r>
                </w:p>
              </w:tc>
              <w:tc>
                <w:tcPr>
                  <w:tcW w:w="330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7D033D69" w14:textId="30AE5B64" w:rsidR="005C23CE" w:rsidRDefault="005C23CE" w:rsidP="005C23CE">
                  <w:pPr>
                    <w:spacing w:after="0" w:line="240" w:lineRule="auto"/>
                    <w:rPr>
                      <w:rFonts w:ascii="Arial" w:eastAsia="Arial" w:hAnsi="Arial"/>
                      <w:color w:val="000000"/>
                      <w:sz w:val="16"/>
                    </w:rPr>
                  </w:pPr>
                  <w:r>
                    <w:rPr>
                      <w:rFonts w:ascii="Arial" w:eastAsia="Arial" w:hAnsi="Arial"/>
                      <w:color w:val="000000"/>
                      <w:sz w:val="16"/>
                    </w:rPr>
                    <w:t>İNGİLİZCE I</w:t>
                  </w:r>
                </w:p>
              </w:tc>
              <w:tc>
                <w:tcPr>
                  <w:tcW w:w="94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486AC90B" w14:textId="5E982112" w:rsidR="005C23CE" w:rsidRDefault="005C23CE" w:rsidP="005C23CE">
                  <w:pPr>
                    <w:spacing w:after="0" w:line="240" w:lineRule="auto"/>
                    <w:rPr>
                      <w:rFonts w:ascii="Arial" w:eastAsia="Arial" w:hAnsi="Arial"/>
                      <w:color w:val="000000"/>
                      <w:sz w:val="16"/>
                    </w:rPr>
                  </w:pPr>
                  <w:proofErr w:type="gramStart"/>
                  <w:r>
                    <w:rPr>
                      <w:rFonts w:ascii="Arial" w:eastAsia="Arial" w:hAnsi="Arial"/>
                      <w:color w:val="000000"/>
                      <w:sz w:val="16"/>
                    </w:rPr>
                    <w:t>Diğer -</w:t>
                  </w:r>
                  <w:proofErr w:type="gramEnd"/>
                  <w:r>
                    <w:rPr>
                      <w:rFonts w:ascii="Arial" w:eastAsia="Arial" w:hAnsi="Arial"/>
                      <w:color w:val="000000"/>
                      <w:sz w:val="16"/>
                    </w:rPr>
                    <w:t xml:space="preserve"> Yüz yüze</w:t>
                  </w:r>
                </w:p>
              </w:tc>
              <w:tc>
                <w:tcPr>
                  <w:tcW w:w="3218" w:type="dxa"/>
                  <w:gridSpan w:val="3"/>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43AF7F11" w14:textId="3B2193C0" w:rsidR="005C23CE" w:rsidRDefault="005C23CE" w:rsidP="005C23CE">
                  <w:pPr>
                    <w:spacing w:after="0" w:line="240" w:lineRule="auto"/>
                    <w:rPr>
                      <w:rFonts w:ascii="Arial" w:eastAsia="Arial" w:hAnsi="Arial"/>
                      <w:color w:val="000000"/>
                      <w:sz w:val="16"/>
                    </w:rPr>
                  </w:pPr>
                  <w:r>
                    <w:rPr>
                      <w:rFonts w:ascii="Arial" w:eastAsia="Arial" w:hAnsi="Arial"/>
                      <w:color w:val="000000"/>
                      <w:sz w:val="16"/>
                    </w:rPr>
                    <w:t>Öğr. Gör. ESENGÜL KATIRCI ÜNKAYA</w:t>
                  </w:r>
                </w:p>
              </w:tc>
            </w:tr>
            <w:tr w:rsidR="005C23CE" w14:paraId="7A27FE39" w14:textId="77777777">
              <w:trPr>
                <w:gridAfter w:val="1"/>
                <w:wAfter w:w="1012" w:type="dxa"/>
                <w:trHeight w:val="262"/>
              </w:trPr>
              <w:tc>
                <w:tcPr>
                  <w:tcW w:w="970" w:type="dxa"/>
                  <w:vMerge/>
                  <w:tcBorders>
                    <w:top w:val="nil"/>
                    <w:left w:val="single" w:sz="7" w:space="0" w:color="000000"/>
                    <w:bottom w:val="single" w:sz="7" w:space="0" w:color="000000"/>
                    <w:right w:val="single" w:sz="7" w:space="0" w:color="000000"/>
                  </w:tcBorders>
                  <w:tcMar>
                    <w:top w:w="39" w:type="dxa"/>
                    <w:left w:w="39" w:type="dxa"/>
                    <w:bottom w:w="39" w:type="dxa"/>
                    <w:right w:w="39" w:type="dxa"/>
                  </w:tcMar>
                  <w:vAlign w:val="center"/>
                </w:tcPr>
                <w:p w14:paraId="30ABFB8E" w14:textId="77777777" w:rsidR="005C23CE" w:rsidRDefault="005C23CE" w:rsidP="005C23CE">
                  <w:pPr>
                    <w:spacing w:after="0" w:line="240" w:lineRule="auto"/>
                  </w:pPr>
                </w:p>
              </w:tc>
              <w:tc>
                <w:tcPr>
                  <w:tcW w:w="89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50DE32C1" w14:textId="77777777" w:rsidR="005C23CE" w:rsidRDefault="005C23CE" w:rsidP="005C23CE">
                  <w:pPr>
                    <w:spacing w:after="0" w:line="240" w:lineRule="auto"/>
                    <w:jc w:val="center"/>
                  </w:pPr>
                  <w:r>
                    <w:rPr>
                      <w:rFonts w:ascii="Arial" w:eastAsia="Arial" w:hAnsi="Arial"/>
                      <w:color w:val="000000"/>
                      <w:sz w:val="16"/>
                    </w:rPr>
                    <w:t>15:00</w:t>
                  </w:r>
                </w:p>
              </w:tc>
              <w:tc>
                <w:tcPr>
                  <w:tcW w:w="85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774DEA7B" w14:textId="77777777" w:rsidR="005C23CE" w:rsidRDefault="005C23CE" w:rsidP="005C23CE">
                  <w:pPr>
                    <w:spacing w:after="0" w:line="240" w:lineRule="auto"/>
                    <w:jc w:val="center"/>
                  </w:pPr>
                  <w:r>
                    <w:rPr>
                      <w:rFonts w:ascii="Arial" w:eastAsia="Arial" w:hAnsi="Arial"/>
                      <w:color w:val="000000"/>
                      <w:sz w:val="16"/>
                    </w:rPr>
                    <w:t>SGV 403</w:t>
                  </w:r>
                </w:p>
              </w:tc>
              <w:tc>
                <w:tcPr>
                  <w:tcW w:w="330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03295EC2" w14:textId="77777777" w:rsidR="005C23CE" w:rsidRDefault="005C23CE" w:rsidP="005C23CE">
                  <w:pPr>
                    <w:spacing w:after="0" w:line="240" w:lineRule="auto"/>
                  </w:pPr>
                  <w:r>
                    <w:rPr>
                      <w:rFonts w:ascii="Arial" w:eastAsia="Arial" w:hAnsi="Arial"/>
                      <w:color w:val="000000"/>
                      <w:sz w:val="16"/>
                    </w:rPr>
                    <w:t>İŞ SAĞLIĞI VE GÜVENLİĞİ</w:t>
                  </w:r>
                </w:p>
              </w:tc>
              <w:tc>
                <w:tcPr>
                  <w:tcW w:w="94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53858C70" w14:textId="77777777" w:rsidR="005C23CE" w:rsidRDefault="005C23CE" w:rsidP="005C23CE">
                  <w:pPr>
                    <w:spacing w:after="0" w:line="240" w:lineRule="auto"/>
                  </w:pPr>
                  <w:proofErr w:type="gramStart"/>
                  <w:r>
                    <w:rPr>
                      <w:rFonts w:ascii="Arial" w:eastAsia="Arial" w:hAnsi="Arial"/>
                      <w:color w:val="000000"/>
                      <w:sz w:val="16"/>
                    </w:rPr>
                    <w:t>Diğer -</w:t>
                  </w:r>
                  <w:proofErr w:type="gramEnd"/>
                  <w:r>
                    <w:rPr>
                      <w:rFonts w:ascii="Arial" w:eastAsia="Arial" w:hAnsi="Arial"/>
                      <w:color w:val="000000"/>
                      <w:sz w:val="16"/>
                    </w:rPr>
                    <w:t xml:space="preserve"> Yüz yüze</w:t>
                  </w:r>
                </w:p>
              </w:tc>
              <w:tc>
                <w:tcPr>
                  <w:tcW w:w="3218" w:type="dxa"/>
                  <w:gridSpan w:val="3"/>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456977DC" w14:textId="77777777" w:rsidR="005C23CE" w:rsidRDefault="005C23CE" w:rsidP="005C23CE">
                  <w:pPr>
                    <w:spacing w:after="0" w:line="240" w:lineRule="auto"/>
                  </w:pPr>
                  <w:r>
                    <w:rPr>
                      <w:rFonts w:ascii="Arial" w:eastAsia="Arial" w:hAnsi="Arial"/>
                      <w:color w:val="000000"/>
                      <w:sz w:val="16"/>
                    </w:rPr>
                    <w:t xml:space="preserve"> Öğr. Gör. FATİH ILGIN</w:t>
                  </w:r>
                </w:p>
              </w:tc>
            </w:tr>
            <w:tr w:rsidR="005C23CE" w14:paraId="5F3A6446" w14:textId="77777777" w:rsidTr="00EB1DDB">
              <w:trPr>
                <w:gridAfter w:val="1"/>
                <w:wAfter w:w="1012" w:type="dxa"/>
                <w:trHeight w:val="262"/>
              </w:trPr>
              <w:tc>
                <w:tcPr>
                  <w:tcW w:w="970" w:type="dxa"/>
                  <w:vMerge w:val="restart"/>
                  <w:tcBorders>
                    <w:top w:val="single" w:sz="7" w:space="0" w:color="000000"/>
                    <w:left w:val="single" w:sz="7" w:space="0" w:color="000000"/>
                    <w:right w:val="single" w:sz="7" w:space="0" w:color="000000"/>
                  </w:tcBorders>
                  <w:tcMar>
                    <w:top w:w="39" w:type="dxa"/>
                    <w:left w:w="39" w:type="dxa"/>
                    <w:bottom w:w="39" w:type="dxa"/>
                    <w:right w:w="39" w:type="dxa"/>
                  </w:tcMar>
                  <w:vAlign w:val="center"/>
                </w:tcPr>
                <w:p w14:paraId="4CA02006" w14:textId="0CFE79FA" w:rsidR="005C23CE" w:rsidRDefault="005C23CE" w:rsidP="005C23CE">
                  <w:pPr>
                    <w:spacing w:after="0" w:line="240" w:lineRule="auto"/>
                    <w:jc w:val="center"/>
                    <w:rPr>
                      <w:rFonts w:ascii="Arial" w:eastAsia="Arial" w:hAnsi="Arial"/>
                      <w:color w:val="000000"/>
                      <w:sz w:val="16"/>
                    </w:rPr>
                  </w:pPr>
                  <w:r>
                    <w:rPr>
                      <w:rFonts w:ascii="Arial" w:eastAsia="Arial" w:hAnsi="Arial"/>
                      <w:color w:val="000000"/>
                      <w:sz w:val="16"/>
                    </w:rPr>
                    <w:t>11.11.2026</w:t>
                  </w:r>
                </w:p>
              </w:tc>
              <w:tc>
                <w:tcPr>
                  <w:tcW w:w="89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35F976F3" w14:textId="5F5F5BF8" w:rsidR="005C23CE" w:rsidRDefault="005C23CE" w:rsidP="005C23CE">
                  <w:pPr>
                    <w:spacing w:after="0" w:line="240" w:lineRule="auto"/>
                    <w:jc w:val="center"/>
                    <w:rPr>
                      <w:rFonts w:ascii="Arial" w:eastAsia="Arial" w:hAnsi="Arial"/>
                      <w:color w:val="000000"/>
                      <w:sz w:val="16"/>
                    </w:rPr>
                  </w:pPr>
                  <w:r>
                    <w:rPr>
                      <w:rFonts w:ascii="Arial" w:eastAsia="Arial" w:hAnsi="Arial"/>
                      <w:color w:val="000000"/>
                      <w:sz w:val="16"/>
                    </w:rPr>
                    <w:t>10:00</w:t>
                  </w:r>
                </w:p>
              </w:tc>
              <w:tc>
                <w:tcPr>
                  <w:tcW w:w="85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3E5520EB" w14:textId="531EC478" w:rsidR="005C23CE" w:rsidRDefault="005C23CE" w:rsidP="005C23CE">
                  <w:pPr>
                    <w:spacing w:after="0" w:line="240" w:lineRule="auto"/>
                    <w:jc w:val="center"/>
                    <w:rPr>
                      <w:rFonts w:ascii="Arial" w:eastAsia="Arial" w:hAnsi="Arial"/>
                      <w:color w:val="000000"/>
                      <w:sz w:val="16"/>
                    </w:rPr>
                  </w:pPr>
                  <w:r w:rsidRPr="005C23CE">
                    <w:rPr>
                      <w:rFonts w:ascii="Arial" w:eastAsia="Arial" w:hAnsi="Arial"/>
                      <w:color w:val="000000"/>
                      <w:sz w:val="16"/>
                    </w:rPr>
                    <w:t>TKD 101</w:t>
                  </w:r>
                </w:p>
              </w:tc>
              <w:tc>
                <w:tcPr>
                  <w:tcW w:w="330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62DCACA3" w14:textId="4470D90E" w:rsidR="005C23CE" w:rsidRDefault="005C23CE" w:rsidP="005C23CE">
                  <w:pPr>
                    <w:spacing w:after="0" w:line="240" w:lineRule="auto"/>
                    <w:rPr>
                      <w:rFonts w:ascii="Arial" w:eastAsia="Arial" w:hAnsi="Arial"/>
                      <w:color w:val="000000"/>
                      <w:sz w:val="16"/>
                    </w:rPr>
                  </w:pPr>
                  <w:r>
                    <w:rPr>
                      <w:rFonts w:ascii="Arial" w:eastAsia="Arial" w:hAnsi="Arial"/>
                      <w:color w:val="000000"/>
                      <w:sz w:val="16"/>
                    </w:rPr>
                    <w:t>TÜRK DİLİ I</w:t>
                  </w:r>
                </w:p>
              </w:tc>
              <w:tc>
                <w:tcPr>
                  <w:tcW w:w="94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627352F1" w14:textId="092EDD76" w:rsidR="005C23CE" w:rsidRDefault="005C23CE" w:rsidP="005C23CE">
                  <w:pPr>
                    <w:spacing w:after="0" w:line="240" w:lineRule="auto"/>
                    <w:rPr>
                      <w:rFonts w:ascii="Arial" w:eastAsia="Arial" w:hAnsi="Arial"/>
                      <w:color w:val="000000"/>
                      <w:sz w:val="16"/>
                    </w:rPr>
                  </w:pPr>
                  <w:proofErr w:type="gramStart"/>
                  <w:r>
                    <w:rPr>
                      <w:rFonts w:ascii="Arial" w:eastAsia="Arial" w:hAnsi="Arial"/>
                      <w:color w:val="000000"/>
                      <w:sz w:val="16"/>
                    </w:rPr>
                    <w:t>Diğer -</w:t>
                  </w:r>
                  <w:proofErr w:type="gramEnd"/>
                  <w:r>
                    <w:rPr>
                      <w:rFonts w:ascii="Arial" w:eastAsia="Arial" w:hAnsi="Arial"/>
                      <w:color w:val="000000"/>
                      <w:sz w:val="16"/>
                    </w:rPr>
                    <w:t xml:space="preserve"> Yüz yüze</w:t>
                  </w:r>
                </w:p>
              </w:tc>
              <w:tc>
                <w:tcPr>
                  <w:tcW w:w="3218" w:type="dxa"/>
                  <w:gridSpan w:val="3"/>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7D41C548" w14:textId="4D224AE0" w:rsidR="005C23CE" w:rsidRDefault="005C23CE" w:rsidP="005C23CE">
                  <w:pPr>
                    <w:spacing w:after="0" w:line="240" w:lineRule="auto"/>
                    <w:rPr>
                      <w:rFonts w:ascii="Arial" w:eastAsia="Arial" w:hAnsi="Arial"/>
                      <w:color w:val="000000"/>
                      <w:sz w:val="16"/>
                    </w:rPr>
                  </w:pPr>
                  <w:r>
                    <w:rPr>
                      <w:rFonts w:ascii="Arial" w:eastAsia="Arial" w:hAnsi="Arial"/>
                      <w:color w:val="000000"/>
                      <w:sz w:val="16"/>
                    </w:rPr>
                    <w:t>Öğr. Gör. YAŞAR ÖZTÜRK</w:t>
                  </w:r>
                </w:p>
              </w:tc>
            </w:tr>
            <w:tr w:rsidR="005C23CE" w14:paraId="6ACA7130" w14:textId="77777777" w:rsidTr="00EB1DDB">
              <w:trPr>
                <w:gridAfter w:val="1"/>
                <w:wAfter w:w="1012" w:type="dxa"/>
                <w:trHeight w:val="262"/>
              </w:trPr>
              <w:tc>
                <w:tcPr>
                  <w:tcW w:w="970" w:type="dxa"/>
                  <w:vMerge/>
                  <w:tcBorders>
                    <w:left w:val="single" w:sz="7" w:space="0" w:color="000000"/>
                    <w:right w:val="single" w:sz="7" w:space="0" w:color="000000"/>
                  </w:tcBorders>
                  <w:tcMar>
                    <w:top w:w="39" w:type="dxa"/>
                    <w:left w:w="39" w:type="dxa"/>
                    <w:bottom w:w="39" w:type="dxa"/>
                    <w:right w:w="39" w:type="dxa"/>
                  </w:tcMar>
                  <w:vAlign w:val="center"/>
                </w:tcPr>
                <w:p w14:paraId="6B50BF99" w14:textId="6FDD0465" w:rsidR="005C23CE" w:rsidRDefault="005C23CE" w:rsidP="005C23CE">
                  <w:pPr>
                    <w:spacing w:after="0" w:line="240" w:lineRule="auto"/>
                    <w:jc w:val="center"/>
                  </w:pPr>
                </w:p>
              </w:tc>
              <w:tc>
                <w:tcPr>
                  <w:tcW w:w="89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13D34A32" w14:textId="77777777" w:rsidR="005C23CE" w:rsidRDefault="005C23CE" w:rsidP="005C23CE">
                  <w:pPr>
                    <w:spacing w:after="0" w:line="240" w:lineRule="auto"/>
                    <w:jc w:val="center"/>
                  </w:pPr>
                  <w:r>
                    <w:rPr>
                      <w:rFonts w:ascii="Arial" w:eastAsia="Arial" w:hAnsi="Arial"/>
                      <w:color w:val="000000"/>
                      <w:sz w:val="16"/>
                    </w:rPr>
                    <w:t>11:00</w:t>
                  </w:r>
                </w:p>
              </w:tc>
              <w:tc>
                <w:tcPr>
                  <w:tcW w:w="85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2BD20C26" w14:textId="77777777" w:rsidR="005C23CE" w:rsidRDefault="005C23CE" w:rsidP="005C23CE">
                  <w:pPr>
                    <w:spacing w:after="0" w:line="240" w:lineRule="auto"/>
                    <w:jc w:val="center"/>
                  </w:pPr>
                  <w:r>
                    <w:rPr>
                      <w:rFonts w:ascii="Arial" w:eastAsia="Arial" w:hAnsi="Arial"/>
                      <w:color w:val="000000"/>
                      <w:sz w:val="16"/>
                    </w:rPr>
                    <w:t>BAS 206</w:t>
                  </w:r>
                </w:p>
              </w:tc>
              <w:tc>
                <w:tcPr>
                  <w:tcW w:w="330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3428D92F" w14:textId="77777777" w:rsidR="005C23CE" w:rsidRDefault="005C23CE" w:rsidP="005C23CE">
                  <w:pPr>
                    <w:spacing w:after="0" w:line="240" w:lineRule="auto"/>
                  </w:pPr>
                  <w:r>
                    <w:rPr>
                      <w:rFonts w:ascii="Arial" w:eastAsia="Arial" w:hAnsi="Arial"/>
                      <w:color w:val="000000"/>
                      <w:sz w:val="16"/>
                    </w:rPr>
                    <w:t>FİNANSAL YÖNETİM</w:t>
                  </w:r>
                </w:p>
              </w:tc>
              <w:tc>
                <w:tcPr>
                  <w:tcW w:w="94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66FC6986" w14:textId="77777777" w:rsidR="005C23CE" w:rsidRDefault="005C23CE" w:rsidP="005C23CE">
                  <w:pPr>
                    <w:spacing w:after="0" w:line="240" w:lineRule="auto"/>
                  </w:pPr>
                  <w:proofErr w:type="gramStart"/>
                  <w:r>
                    <w:rPr>
                      <w:rFonts w:ascii="Arial" w:eastAsia="Arial" w:hAnsi="Arial"/>
                      <w:color w:val="000000"/>
                      <w:sz w:val="16"/>
                    </w:rPr>
                    <w:t>Diğer -</w:t>
                  </w:r>
                  <w:proofErr w:type="gramEnd"/>
                  <w:r>
                    <w:rPr>
                      <w:rFonts w:ascii="Arial" w:eastAsia="Arial" w:hAnsi="Arial"/>
                      <w:color w:val="000000"/>
                      <w:sz w:val="16"/>
                    </w:rPr>
                    <w:t xml:space="preserve"> Yüz yüze</w:t>
                  </w:r>
                </w:p>
              </w:tc>
              <w:tc>
                <w:tcPr>
                  <w:tcW w:w="3218" w:type="dxa"/>
                  <w:gridSpan w:val="3"/>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7C6932AF" w14:textId="77777777" w:rsidR="005C23CE" w:rsidRDefault="005C23CE" w:rsidP="005C23CE">
                  <w:pPr>
                    <w:spacing w:after="0" w:line="240" w:lineRule="auto"/>
                  </w:pPr>
                  <w:r>
                    <w:rPr>
                      <w:rFonts w:ascii="Arial" w:eastAsia="Arial" w:hAnsi="Arial"/>
                      <w:color w:val="000000"/>
                      <w:sz w:val="16"/>
                    </w:rPr>
                    <w:t xml:space="preserve"> Dr. Öğr. Üyesi MEHMET ALİ EKİNCİ</w:t>
                  </w:r>
                </w:p>
              </w:tc>
            </w:tr>
            <w:tr w:rsidR="005C23CE" w14:paraId="0741774D" w14:textId="77777777" w:rsidTr="00EB1DDB">
              <w:trPr>
                <w:gridAfter w:val="1"/>
                <w:wAfter w:w="1012" w:type="dxa"/>
                <w:trHeight w:val="262"/>
              </w:trPr>
              <w:tc>
                <w:tcPr>
                  <w:tcW w:w="970" w:type="dxa"/>
                  <w:vMerge/>
                  <w:tcBorders>
                    <w:left w:val="single" w:sz="7" w:space="0" w:color="000000"/>
                    <w:right w:val="single" w:sz="7" w:space="0" w:color="000000"/>
                  </w:tcBorders>
                  <w:tcMar>
                    <w:top w:w="39" w:type="dxa"/>
                    <w:left w:w="39" w:type="dxa"/>
                    <w:bottom w:w="39" w:type="dxa"/>
                    <w:right w:w="39" w:type="dxa"/>
                  </w:tcMar>
                  <w:vAlign w:val="center"/>
                </w:tcPr>
                <w:p w14:paraId="736523F6" w14:textId="77777777" w:rsidR="005C23CE" w:rsidRDefault="005C23CE" w:rsidP="005C23CE">
                  <w:pPr>
                    <w:spacing w:after="0" w:line="240" w:lineRule="auto"/>
                  </w:pPr>
                </w:p>
              </w:tc>
              <w:tc>
                <w:tcPr>
                  <w:tcW w:w="89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0A21995E" w14:textId="77777777" w:rsidR="005C23CE" w:rsidRDefault="005C23CE" w:rsidP="005C23CE">
                  <w:pPr>
                    <w:spacing w:after="0" w:line="240" w:lineRule="auto"/>
                    <w:jc w:val="center"/>
                  </w:pPr>
                  <w:r>
                    <w:rPr>
                      <w:rFonts w:ascii="Arial" w:eastAsia="Arial" w:hAnsi="Arial"/>
                      <w:color w:val="000000"/>
                      <w:sz w:val="16"/>
                    </w:rPr>
                    <w:t>12:00</w:t>
                  </w:r>
                </w:p>
              </w:tc>
              <w:tc>
                <w:tcPr>
                  <w:tcW w:w="85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46056E82" w14:textId="77777777" w:rsidR="005C23CE" w:rsidRDefault="005C23CE" w:rsidP="005C23CE">
                  <w:pPr>
                    <w:spacing w:after="0" w:line="240" w:lineRule="auto"/>
                    <w:jc w:val="center"/>
                  </w:pPr>
                  <w:r>
                    <w:rPr>
                      <w:rFonts w:ascii="Arial" w:eastAsia="Arial" w:hAnsi="Arial"/>
                      <w:color w:val="000000"/>
                      <w:sz w:val="16"/>
                    </w:rPr>
                    <w:t>SGV 151</w:t>
                  </w:r>
                </w:p>
              </w:tc>
              <w:tc>
                <w:tcPr>
                  <w:tcW w:w="330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596D5661" w14:textId="77777777" w:rsidR="005C23CE" w:rsidRDefault="005C23CE" w:rsidP="005C23CE">
                  <w:pPr>
                    <w:spacing w:after="0" w:line="240" w:lineRule="auto"/>
                  </w:pPr>
                  <w:r>
                    <w:rPr>
                      <w:rFonts w:ascii="Arial" w:eastAsia="Arial" w:hAnsi="Arial"/>
                      <w:color w:val="000000"/>
                      <w:sz w:val="16"/>
                    </w:rPr>
                    <w:t>GENEL MUHASEBE</w:t>
                  </w:r>
                </w:p>
              </w:tc>
              <w:tc>
                <w:tcPr>
                  <w:tcW w:w="94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1F477FB7" w14:textId="77777777" w:rsidR="005C23CE" w:rsidRDefault="005C23CE" w:rsidP="005C23CE">
                  <w:pPr>
                    <w:spacing w:after="0" w:line="240" w:lineRule="auto"/>
                  </w:pPr>
                  <w:proofErr w:type="gramStart"/>
                  <w:r>
                    <w:rPr>
                      <w:rFonts w:ascii="Arial" w:eastAsia="Arial" w:hAnsi="Arial"/>
                      <w:color w:val="000000"/>
                      <w:sz w:val="16"/>
                    </w:rPr>
                    <w:t>Diğer -</w:t>
                  </w:r>
                  <w:proofErr w:type="gramEnd"/>
                  <w:r>
                    <w:rPr>
                      <w:rFonts w:ascii="Arial" w:eastAsia="Arial" w:hAnsi="Arial"/>
                      <w:color w:val="000000"/>
                      <w:sz w:val="16"/>
                    </w:rPr>
                    <w:t xml:space="preserve"> Yüz yüze</w:t>
                  </w:r>
                </w:p>
              </w:tc>
              <w:tc>
                <w:tcPr>
                  <w:tcW w:w="3218" w:type="dxa"/>
                  <w:gridSpan w:val="3"/>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14FB498E" w14:textId="77777777" w:rsidR="005C23CE" w:rsidRDefault="005C23CE" w:rsidP="005C23CE">
                  <w:pPr>
                    <w:spacing w:after="0" w:line="240" w:lineRule="auto"/>
                  </w:pPr>
                  <w:r>
                    <w:rPr>
                      <w:rFonts w:ascii="Arial" w:eastAsia="Arial" w:hAnsi="Arial"/>
                      <w:color w:val="000000"/>
                      <w:sz w:val="16"/>
                    </w:rPr>
                    <w:t xml:space="preserve"> Dr. Öğr. Üyesi MEHMET ALİ EKİNCİ</w:t>
                  </w:r>
                </w:p>
              </w:tc>
            </w:tr>
            <w:tr w:rsidR="005C23CE" w14:paraId="1BFD688D" w14:textId="77777777" w:rsidTr="00EB1DDB">
              <w:trPr>
                <w:gridAfter w:val="1"/>
                <w:wAfter w:w="1012" w:type="dxa"/>
                <w:trHeight w:val="262"/>
              </w:trPr>
              <w:tc>
                <w:tcPr>
                  <w:tcW w:w="970" w:type="dxa"/>
                  <w:vMerge/>
                  <w:tcBorders>
                    <w:left w:val="single" w:sz="7" w:space="0" w:color="000000"/>
                    <w:bottom w:val="single" w:sz="7" w:space="0" w:color="000000"/>
                    <w:right w:val="single" w:sz="7" w:space="0" w:color="000000"/>
                  </w:tcBorders>
                  <w:tcMar>
                    <w:top w:w="39" w:type="dxa"/>
                    <w:left w:w="39" w:type="dxa"/>
                    <w:bottom w:w="39" w:type="dxa"/>
                    <w:right w:w="39" w:type="dxa"/>
                  </w:tcMar>
                  <w:vAlign w:val="center"/>
                </w:tcPr>
                <w:p w14:paraId="758A669D" w14:textId="77777777" w:rsidR="005C23CE" w:rsidRDefault="005C23CE" w:rsidP="005C23CE">
                  <w:pPr>
                    <w:spacing w:after="0" w:line="240" w:lineRule="auto"/>
                  </w:pPr>
                </w:p>
              </w:tc>
              <w:tc>
                <w:tcPr>
                  <w:tcW w:w="89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598F843A" w14:textId="77777777" w:rsidR="005C23CE" w:rsidRDefault="005C23CE" w:rsidP="005C23CE">
                  <w:pPr>
                    <w:spacing w:after="0" w:line="240" w:lineRule="auto"/>
                    <w:jc w:val="center"/>
                  </w:pPr>
                  <w:r>
                    <w:rPr>
                      <w:rFonts w:ascii="Arial" w:eastAsia="Arial" w:hAnsi="Arial"/>
                      <w:color w:val="000000"/>
                      <w:sz w:val="16"/>
                    </w:rPr>
                    <w:t>13:00</w:t>
                  </w:r>
                </w:p>
              </w:tc>
              <w:tc>
                <w:tcPr>
                  <w:tcW w:w="85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71D09430" w14:textId="77777777" w:rsidR="005C23CE" w:rsidRDefault="005C23CE" w:rsidP="005C23CE">
                  <w:pPr>
                    <w:spacing w:after="0" w:line="240" w:lineRule="auto"/>
                    <w:jc w:val="center"/>
                  </w:pPr>
                  <w:r>
                    <w:rPr>
                      <w:rFonts w:ascii="Arial" w:eastAsia="Arial" w:hAnsi="Arial"/>
                      <w:color w:val="000000"/>
                      <w:sz w:val="16"/>
                    </w:rPr>
                    <w:t>SGV 464</w:t>
                  </w:r>
                </w:p>
              </w:tc>
              <w:tc>
                <w:tcPr>
                  <w:tcW w:w="330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69D1DD96" w14:textId="77777777" w:rsidR="005C23CE" w:rsidRDefault="005C23CE" w:rsidP="005C23CE">
                  <w:pPr>
                    <w:spacing w:after="0" w:line="240" w:lineRule="auto"/>
                  </w:pPr>
                  <w:r>
                    <w:rPr>
                      <w:rFonts w:ascii="Arial" w:eastAsia="Arial" w:hAnsi="Arial"/>
                      <w:color w:val="000000"/>
                      <w:sz w:val="16"/>
                    </w:rPr>
                    <w:t>PAKET PROGRAMLAR</w:t>
                  </w:r>
                </w:p>
              </w:tc>
              <w:tc>
                <w:tcPr>
                  <w:tcW w:w="94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211F777B" w14:textId="77777777" w:rsidR="005C23CE" w:rsidRDefault="005C23CE" w:rsidP="005C23CE">
                  <w:pPr>
                    <w:spacing w:after="0" w:line="240" w:lineRule="auto"/>
                  </w:pPr>
                  <w:proofErr w:type="gramStart"/>
                  <w:r>
                    <w:rPr>
                      <w:rFonts w:ascii="Arial" w:eastAsia="Arial" w:hAnsi="Arial"/>
                      <w:color w:val="000000"/>
                      <w:sz w:val="16"/>
                    </w:rPr>
                    <w:t>Diğer -</w:t>
                  </w:r>
                  <w:proofErr w:type="gramEnd"/>
                  <w:r>
                    <w:rPr>
                      <w:rFonts w:ascii="Arial" w:eastAsia="Arial" w:hAnsi="Arial"/>
                      <w:color w:val="000000"/>
                      <w:sz w:val="16"/>
                    </w:rPr>
                    <w:t xml:space="preserve"> Yüz yüze</w:t>
                  </w:r>
                </w:p>
              </w:tc>
              <w:tc>
                <w:tcPr>
                  <w:tcW w:w="3218" w:type="dxa"/>
                  <w:gridSpan w:val="3"/>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4F376A7F" w14:textId="77777777" w:rsidR="005C23CE" w:rsidRDefault="005C23CE" w:rsidP="005C23CE">
                  <w:pPr>
                    <w:spacing w:after="0" w:line="240" w:lineRule="auto"/>
                  </w:pPr>
                  <w:r>
                    <w:rPr>
                      <w:rFonts w:ascii="Arial" w:eastAsia="Arial" w:hAnsi="Arial"/>
                      <w:color w:val="000000"/>
                      <w:sz w:val="16"/>
                    </w:rPr>
                    <w:t xml:space="preserve"> Dr. Öğr. Üyesi MEHMET ALİ EKİNCİ</w:t>
                  </w:r>
                </w:p>
              </w:tc>
            </w:tr>
            <w:tr w:rsidR="005C23CE" w14:paraId="1914C036" w14:textId="77777777">
              <w:trPr>
                <w:gridAfter w:val="1"/>
                <w:wAfter w:w="1012" w:type="dxa"/>
                <w:trHeight w:val="262"/>
              </w:trPr>
              <w:tc>
                <w:tcPr>
                  <w:tcW w:w="970" w:type="dxa"/>
                  <w:vMerge w:val="restart"/>
                  <w:tcBorders>
                    <w:top w:val="single" w:sz="7" w:space="0" w:color="000000"/>
                    <w:left w:val="single" w:sz="7" w:space="0" w:color="000000"/>
                    <w:bottom w:val="nil"/>
                    <w:right w:val="single" w:sz="7" w:space="0" w:color="000000"/>
                  </w:tcBorders>
                  <w:tcMar>
                    <w:top w:w="39" w:type="dxa"/>
                    <w:left w:w="39" w:type="dxa"/>
                    <w:bottom w:w="39" w:type="dxa"/>
                    <w:right w:w="39" w:type="dxa"/>
                  </w:tcMar>
                  <w:vAlign w:val="center"/>
                </w:tcPr>
                <w:p w14:paraId="63A0979A" w14:textId="77777777" w:rsidR="005C23CE" w:rsidRDefault="005C23CE" w:rsidP="005C23CE">
                  <w:pPr>
                    <w:spacing w:after="0" w:line="240" w:lineRule="auto"/>
                    <w:jc w:val="center"/>
                  </w:pPr>
                  <w:r>
                    <w:rPr>
                      <w:rFonts w:ascii="Arial" w:eastAsia="Arial" w:hAnsi="Arial"/>
                      <w:color w:val="000000"/>
                      <w:sz w:val="16"/>
                    </w:rPr>
                    <w:t>12.11.2026</w:t>
                  </w:r>
                </w:p>
              </w:tc>
              <w:tc>
                <w:tcPr>
                  <w:tcW w:w="89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22E4D97F" w14:textId="77777777" w:rsidR="005C23CE" w:rsidRDefault="005C23CE" w:rsidP="005C23CE">
                  <w:pPr>
                    <w:spacing w:after="0" w:line="240" w:lineRule="auto"/>
                    <w:jc w:val="center"/>
                  </w:pPr>
                  <w:r>
                    <w:rPr>
                      <w:rFonts w:ascii="Arial" w:eastAsia="Arial" w:hAnsi="Arial"/>
                      <w:color w:val="000000"/>
                      <w:sz w:val="16"/>
                    </w:rPr>
                    <w:t>10:00</w:t>
                  </w:r>
                </w:p>
              </w:tc>
              <w:tc>
                <w:tcPr>
                  <w:tcW w:w="85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40789BDA" w14:textId="77777777" w:rsidR="005C23CE" w:rsidRDefault="005C23CE" w:rsidP="005C23CE">
                  <w:pPr>
                    <w:spacing w:after="0" w:line="240" w:lineRule="auto"/>
                    <w:jc w:val="center"/>
                  </w:pPr>
                  <w:r>
                    <w:rPr>
                      <w:rFonts w:ascii="Arial" w:eastAsia="Arial" w:hAnsi="Arial"/>
                      <w:color w:val="000000"/>
                      <w:sz w:val="16"/>
                    </w:rPr>
                    <w:t>IYB 401</w:t>
                  </w:r>
                </w:p>
              </w:tc>
              <w:tc>
                <w:tcPr>
                  <w:tcW w:w="330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6DFFD54E" w14:textId="77777777" w:rsidR="005C23CE" w:rsidRDefault="005C23CE" w:rsidP="005C23CE">
                  <w:pPr>
                    <w:spacing w:after="0" w:line="240" w:lineRule="auto"/>
                  </w:pPr>
                  <w:r>
                    <w:rPr>
                      <w:rFonts w:ascii="Arial" w:eastAsia="Arial" w:hAnsi="Arial"/>
                      <w:color w:val="000000"/>
                      <w:sz w:val="16"/>
                    </w:rPr>
                    <w:t>SOSYAL POLİTİKA</w:t>
                  </w:r>
                </w:p>
              </w:tc>
              <w:tc>
                <w:tcPr>
                  <w:tcW w:w="94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45A0B528" w14:textId="77777777" w:rsidR="005C23CE" w:rsidRDefault="005C23CE" w:rsidP="005C23CE">
                  <w:pPr>
                    <w:spacing w:after="0" w:line="240" w:lineRule="auto"/>
                  </w:pPr>
                  <w:proofErr w:type="gramStart"/>
                  <w:r>
                    <w:rPr>
                      <w:rFonts w:ascii="Arial" w:eastAsia="Arial" w:hAnsi="Arial"/>
                      <w:color w:val="000000"/>
                      <w:sz w:val="16"/>
                    </w:rPr>
                    <w:t>Diğer -</w:t>
                  </w:r>
                  <w:proofErr w:type="gramEnd"/>
                  <w:r>
                    <w:rPr>
                      <w:rFonts w:ascii="Arial" w:eastAsia="Arial" w:hAnsi="Arial"/>
                      <w:color w:val="000000"/>
                      <w:sz w:val="16"/>
                    </w:rPr>
                    <w:t xml:space="preserve"> Yüz yüze</w:t>
                  </w:r>
                </w:p>
              </w:tc>
              <w:tc>
                <w:tcPr>
                  <w:tcW w:w="3218" w:type="dxa"/>
                  <w:gridSpan w:val="3"/>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41529B18" w14:textId="77777777" w:rsidR="005C23CE" w:rsidRDefault="005C23CE" w:rsidP="005C23CE">
                  <w:pPr>
                    <w:spacing w:after="0" w:line="240" w:lineRule="auto"/>
                  </w:pPr>
                  <w:r>
                    <w:rPr>
                      <w:rFonts w:ascii="Arial" w:eastAsia="Arial" w:hAnsi="Arial"/>
                      <w:color w:val="000000"/>
                      <w:sz w:val="16"/>
                    </w:rPr>
                    <w:t xml:space="preserve"> Öğr. Gör. AHMET ADALI</w:t>
                  </w:r>
                </w:p>
              </w:tc>
            </w:tr>
            <w:tr w:rsidR="005C23CE" w14:paraId="1C97FF00" w14:textId="77777777">
              <w:trPr>
                <w:gridAfter w:val="1"/>
                <w:wAfter w:w="1012" w:type="dxa"/>
                <w:trHeight w:val="262"/>
              </w:trPr>
              <w:tc>
                <w:tcPr>
                  <w:tcW w:w="970" w:type="dxa"/>
                  <w:vMerge/>
                  <w:tcBorders>
                    <w:top w:val="nil"/>
                    <w:left w:val="single" w:sz="7" w:space="0" w:color="000000"/>
                    <w:bottom w:val="nil"/>
                    <w:right w:val="single" w:sz="7" w:space="0" w:color="000000"/>
                  </w:tcBorders>
                  <w:tcMar>
                    <w:top w:w="39" w:type="dxa"/>
                    <w:left w:w="39" w:type="dxa"/>
                    <w:bottom w:w="39" w:type="dxa"/>
                    <w:right w:w="39" w:type="dxa"/>
                  </w:tcMar>
                  <w:vAlign w:val="center"/>
                </w:tcPr>
                <w:p w14:paraId="4C1E9EF3" w14:textId="77777777" w:rsidR="005C23CE" w:rsidRDefault="005C23CE" w:rsidP="005C23CE">
                  <w:pPr>
                    <w:spacing w:after="0" w:line="240" w:lineRule="auto"/>
                  </w:pPr>
                </w:p>
              </w:tc>
              <w:tc>
                <w:tcPr>
                  <w:tcW w:w="89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4DC4A71E" w14:textId="77777777" w:rsidR="005C23CE" w:rsidRDefault="005C23CE" w:rsidP="005C23CE">
                  <w:pPr>
                    <w:spacing w:after="0" w:line="240" w:lineRule="auto"/>
                    <w:jc w:val="center"/>
                  </w:pPr>
                  <w:r>
                    <w:rPr>
                      <w:rFonts w:ascii="Arial" w:eastAsia="Arial" w:hAnsi="Arial"/>
                      <w:color w:val="000000"/>
                      <w:sz w:val="16"/>
                    </w:rPr>
                    <w:t>11:00</w:t>
                  </w:r>
                </w:p>
              </w:tc>
              <w:tc>
                <w:tcPr>
                  <w:tcW w:w="85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0C4C17BF" w14:textId="77777777" w:rsidR="005C23CE" w:rsidRDefault="005C23CE" w:rsidP="005C23CE">
                  <w:pPr>
                    <w:spacing w:after="0" w:line="240" w:lineRule="auto"/>
                    <w:jc w:val="center"/>
                  </w:pPr>
                  <w:r>
                    <w:rPr>
                      <w:rFonts w:ascii="Arial" w:eastAsia="Arial" w:hAnsi="Arial"/>
                      <w:color w:val="000000"/>
                      <w:sz w:val="16"/>
                    </w:rPr>
                    <w:t>SER 102</w:t>
                  </w:r>
                </w:p>
              </w:tc>
              <w:tc>
                <w:tcPr>
                  <w:tcW w:w="330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5E37B8CD" w14:textId="77777777" w:rsidR="005C23CE" w:rsidRDefault="005C23CE" w:rsidP="005C23CE">
                  <w:pPr>
                    <w:spacing w:after="0" w:line="240" w:lineRule="auto"/>
                  </w:pPr>
                  <w:r>
                    <w:rPr>
                      <w:rFonts w:ascii="Arial" w:eastAsia="Arial" w:hAnsi="Arial"/>
                      <w:color w:val="000000"/>
                      <w:sz w:val="16"/>
                    </w:rPr>
                    <w:t>HUKUKUN TEMEL KAVRAMLARI</w:t>
                  </w:r>
                </w:p>
              </w:tc>
              <w:tc>
                <w:tcPr>
                  <w:tcW w:w="94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57F39C6E" w14:textId="77777777" w:rsidR="005C23CE" w:rsidRDefault="005C23CE" w:rsidP="005C23CE">
                  <w:pPr>
                    <w:spacing w:after="0" w:line="240" w:lineRule="auto"/>
                  </w:pPr>
                  <w:proofErr w:type="gramStart"/>
                  <w:r>
                    <w:rPr>
                      <w:rFonts w:ascii="Arial" w:eastAsia="Arial" w:hAnsi="Arial"/>
                      <w:color w:val="000000"/>
                      <w:sz w:val="16"/>
                    </w:rPr>
                    <w:t>Diğer -</w:t>
                  </w:r>
                  <w:proofErr w:type="gramEnd"/>
                  <w:r>
                    <w:rPr>
                      <w:rFonts w:ascii="Arial" w:eastAsia="Arial" w:hAnsi="Arial"/>
                      <w:color w:val="000000"/>
                      <w:sz w:val="16"/>
                    </w:rPr>
                    <w:t xml:space="preserve"> Yüz yüze</w:t>
                  </w:r>
                </w:p>
              </w:tc>
              <w:tc>
                <w:tcPr>
                  <w:tcW w:w="3218" w:type="dxa"/>
                  <w:gridSpan w:val="3"/>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37C50685" w14:textId="77777777" w:rsidR="005C23CE" w:rsidRDefault="005C23CE" w:rsidP="005C23CE">
                  <w:pPr>
                    <w:spacing w:after="0" w:line="240" w:lineRule="auto"/>
                  </w:pPr>
                  <w:r>
                    <w:rPr>
                      <w:rFonts w:ascii="Arial" w:eastAsia="Arial" w:hAnsi="Arial"/>
                      <w:color w:val="000000"/>
                      <w:sz w:val="16"/>
                    </w:rPr>
                    <w:t xml:space="preserve"> Öğr. Gör. AHMET ADALI</w:t>
                  </w:r>
                </w:p>
              </w:tc>
            </w:tr>
            <w:tr w:rsidR="005C23CE" w14:paraId="48083FE0" w14:textId="77777777">
              <w:trPr>
                <w:gridAfter w:val="1"/>
                <w:wAfter w:w="1012" w:type="dxa"/>
                <w:trHeight w:val="262"/>
              </w:trPr>
              <w:tc>
                <w:tcPr>
                  <w:tcW w:w="970" w:type="dxa"/>
                  <w:vMerge/>
                  <w:tcBorders>
                    <w:top w:val="nil"/>
                    <w:left w:val="single" w:sz="7" w:space="0" w:color="000000"/>
                    <w:bottom w:val="nil"/>
                    <w:right w:val="single" w:sz="7" w:space="0" w:color="000000"/>
                  </w:tcBorders>
                  <w:tcMar>
                    <w:top w:w="39" w:type="dxa"/>
                    <w:left w:w="39" w:type="dxa"/>
                    <w:bottom w:w="39" w:type="dxa"/>
                    <w:right w:w="39" w:type="dxa"/>
                  </w:tcMar>
                  <w:vAlign w:val="center"/>
                </w:tcPr>
                <w:p w14:paraId="0E1E5EF2" w14:textId="77777777" w:rsidR="005C23CE" w:rsidRDefault="005C23CE" w:rsidP="005C23CE">
                  <w:pPr>
                    <w:spacing w:after="0" w:line="240" w:lineRule="auto"/>
                  </w:pPr>
                </w:p>
              </w:tc>
              <w:tc>
                <w:tcPr>
                  <w:tcW w:w="89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3E2D2961" w14:textId="77777777" w:rsidR="005C23CE" w:rsidRDefault="005C23CE" w:rsidP="005C23CE">
                  <w:pPr>
                    <w:spacing w:after="0" w:line="240" w:lineRule="auto"/>
                    <w:jc w:val="center"/>
                  </w:pPr>
                  <w:r>
                    <w:rPr>
                      <w:rFonts w:ascii="Arial" w:eastAsia="Arial" w:hAnsi="Arial"/>
                      <w:color w:val="000000"/>
                      <w:sz w:val="16"/>
                    </w:rPr>
                    <w:t>12:00</w:t>
                  </w:r>
                </w:p>
              </w:tc>
              <w:tc>
                <w:tcPr>
                  <w:tcW w:w="85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6599424E" w14:textId="77777777" w:rsidR="005C23CE" w:rsidRDefault="005C23CE" w:rsidP="005C23CE">
                  <w:pPr>
                    <w:spacing w:after="0" w:line="240" w:lineRule="auto"/>
                    <w:jc w:val="center"/>
                  </w:pPr>
                  <w:r>
                    <w:rPr>
                      <w:rFonts w:ascii="Arial" w:eastAsia="Arial" w:hAnsi="Arial"/>
                      <w:color w:val="000000"/>
                      <w:sz w:val="16"/>
                    </w:rPr>
                    <w:t>SGV 303</w:t>
                  </w:r>
                </w:p>
              </w:tc>
              <w:tc>
                <w:tcPr>
                  <w:tcW w:w="330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4391A2E5" w14:textId="77777777" w:rsidR="005C23CE" w:rsidRDefault="005C23CE" w:rsidP="005C23CE">
                  <w:pPr>
                    <w:spacing w:after="0" w:line="240" w:lineRule="auto"/>
                  </w:pPr>
                  <w:r>
                    <w:rPr>
                      <w:rFonts w:ascii="Arial" w:eastAsia="Arial" w:hAnsi="Arial"/>
                      <w:color w:val="000000"/>
                      <w:sz w:val="16"/>
                    </w:rPr>
                    <w:t>SOSYAL GÜVENLİK HUKUKU</w:t>
                  </w:r>
                </w:p>
              </w:tc>
              <w:tc>
                <w:tcPr>
                  <w:tcW w:w="94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6D032460" w14:textId="77777777" w:rsidR="005C23CE" w:rsidRDefault="005C23CE" w:rsidP="005C23CE">
                  <w:pPr>
                    <w:spacing w:after="0" w:line="240" w:lineRule="auto"/>
                  </w:pPr>
                  <w:proofErr w:type="gramStart"/>
                  <w:r>
                    <w:rPr>
                      <w:rFonts w:ascii="Arial" w:eastAsia="Arial" w:hAnsi="Arial"/>
                      <w:color w:val="000000"/>
                      <w:sz w:val="16"/>
                    </w:rPr>
                    <w:t>Diğer -</w:t>
                  </w:r>
                  <w:proofErr w:type="gramEnd"/>
                  <w:r>
                    <w:rPr>
                      <w:rFonts w:ascii="Arial" w:eastAsia="Arial" w:hAnsi="Arial"/>
                      <w:color w:val="000000"/>
                      <w:sz w:val="16"/>
                    </w:rPr>
                    <w:t xml:space="preserve"> Yüz yüze</w:t>
                  </w:r>
                </w:p>
              </w:tc>
              <w:tc>
                <w:tcPr>
                  <w:tcW w:w="3218" w:type="dxa"/>
                  <w:gridSpan w:val="3"/>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2C976B9D" w14:textId="77777777" w:rsidR="005C23CE" w:rsidRDefault="005C23CE" w:rsidP="005C23CE">
                  <w:pPr>
                    <w:spacing w:after="0" w:line="240" w:lineRule="auto"/>
                  </w:pPr>
                  <w:r>
                    <w:rPr>
                      <w:rFonts w:ascii="Arial" w:eastAsia="Arial" w:hAnsi="Arial"/>
                      <w:color w:val="000000"/>
                      <w:sz w:val="16"/>
                    </w:rPr>
                    <w:t xml:space="preserve"> Öğr. Gör. AHMET ADALI</w:t>
                  </w:r>
                </w:p>
              </w:tc>
            </w:tr>
            <w:tr w:rsidR="005C23CE" w14:paraId="4E663335" w14:textId="77777777">
              <w:trPr>
                <w:gridAfter w:val="1"/>
                <w:wAfter w:w="1012" w:type="dxa"/>
                <w:trHeight w:val="262"/>
              </w:trPr>
              <w:tc>
                <w:tcPr>
                  <w:tcW w:w="970" w:type="dxa"/>
                  <w:vMerge/>
                  <w:tcBorders>
                    <w:top w:val="nil"/>
                    <w:left w:val="single" w:sz="7" w:space="0" w:color="000000"/>
                    <w:bottom w:val="single" w:sz="7" w:space="0" w:color="000000"/>
                    <w:right w:val="single" w:sz="7" w:space="0" w:color="000000"/>
                  </w:tcBorders>
                  <w:tcMar>
                    <w:top w:w="39" w:type="dxa"/>
                    <w:left w:w="39" w:type="dxa"/>
                    <w:bottom w:w="39" w:type="dxa"/>
                    <w:right w:w="39" w:type="dxa"/>
                  </w:tcMar>
                  <w:vAlign w:val="center"/>
                </w:tcPr>
                <w:p w14:paraId="7F87460B" w14:textId="77777777" w:rsidR="005C23CE" w:rsidRDefault="005C23CE" w:rsidP="005C23CE">
                  <w:pPr>
                    <w:spacing w:after="0" w:line="240" w:lineRule="auto"/>
                  </w:pPr>
                </w:p>
              </w:tc>
              <w:tc>
                <w:tcPr>
                  <w:tcW w:w="89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039713C1" w14:textId="77777777" w:rsidR="005C23CE" w:rsidRDefault="005C23CE" w:rsidP="005C23CE">
                  <w:pPr>
                    <w:spacing w:after="0" w:line="240" w:lineRule="auto"/>
                    <w:jc w:val="center"/>
                  </w:pPr>
                  <w:r>
                    <w:rPr>
                      <w:rFonts w:ascii="Arial" w:eastAsia="Arial" w:hAnsi="Arial"/>
                      <w:color w:val="000000"/>
                      <w:sz w:val="16"/>
                    </w:rPr>
                    <w:t>12:30</w:t>
                  </w:r>
                </w:p>
              </w:tc>
              <w:tc>
                <w:tcPr>
                  <w:tcW w:w="85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55DD7B0D" w14:textId="77777777" w:rsidR="005C23CE" w:rsidRDefault="005C23CE" w:rsidP="005C23CE">
                  <w:pPr>
                    <w:spacing w:after="0" w:line="240" w:lineRule="auto"/>
                    <w:jc w:val="center"/>
                  </w:pPr>
                  <w:r>
                    <w:rPr>
                      <w:rFonts w:ascii="Arial" w:eastAsia="Arial" w:hAnsi="Arial"/>
                      <w:color w:val="000000"/>
                      <w:sz w:val="16"/>
                    </w:rPr>
                    <w:t>SGV 405</w:t>
                  </w:r>
                </w:p>
              </w:tc>
              <w:tc>
                <w:tcPr>
                  <w:tcW w:w="330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2CC67472" w14:textId="77777777" w:rsidR="005C23CE" w:rsidRDefault="005C23CE" w:rsidP="005C23CE">
                  <w:pPr>
                    <w:spacing w:after="0" w:line="240" w:lineRule="auto"/>
                  </w:pPr>
                  <w:r>
                    <w:rPr>
                      <w:rFonts w:ascii="Arial" w:eastAsia="Arial" w:hAnsi="Arial"/>
                      <w:color w:val="000000"/>
                      <w:sz w:val="16"/>
                    </w:rPr>
                    <w:t>MEZUNİYET PROJESİ</w:t>
                  </w:r>
                </w:p>
              </w:tc>
              <w:tc>
                <w:tcPr>
                  <w:tcW w:w="94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1B339553" w14:textId="77777777" w:rsidR="005C23CE" w:rsidRDefault="005C23CE" w:rsidP="005C23CE">
                  <w:pPr>
                    <w:spacing w:after="0" w:line="240" w:lineRule="auto"/>
                  </w:pPr>
                  <w:proofErr w:type="gramStart"/>
                  <w:r>
                    <w:rPr>
                      <w:rFonts w:ascii="Arial" w:eastAsia="Arial" w:hAnsi="Arial"/>
                      <w:color w:val="000000"/>
                      <w:sz w:val="16"/>
                    </w:rPr>
                    <w:t>Diğer -</w:t>
                  </w:r>
                  <w:proofErr w:type="gramEnd"/>
                  <w:r>
                    <w:rPr>
                      <w:rFonts w:ascii="Arial" w:eastAsia="Arial" w:hAnsi="Arial"/>
                      <w:color w:val="000000"/>
                      <w:sz w:val="16"/>
                    </w:rPr>
                    <w:t xml:space="preserve"> Yüz yüze</w:t>
                  </w:r>
                </w:p>
              </w:tc>
              <w:tc>
                <w:tcPr>
                  <w:tcW w:w="3218" w:type="dxa"/>
                  <w:gridSpan w:val="3"/>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24F46227" w14:textId="77777777" w:rsidR="005C23CE" w:rsidRDefault="005C23CE" w:rsidP="005C23CE">
                  <w:pPr>
                    <w:spacing w:after="0" w:line="240" w:lineRule="auto"/>
                  </w:pPr>
                  <w:r>
                    <w:rPr>
                      <w:rFonts w:ascii="Arial" w:eastAsia="Arial" w:hAnsi="Arial"/>
                      <w:color w:val="000000"/>
                      <w:sz w:val="16"/>
                    </w:rPr>
                    <w:t xml:space="preserve"> Öğr. Gör. AHMET ADALI</w:t>
                  </w:r>
                </w:p>
              </w:tc>
            </w:tr>
          </w:tbl>
          <w:p w14:paraId="41C74535" w14:textId="77777777" w:rsidR="000B048C" w:rsidRDefault="000B048C">
            <w:pPr>
              <w:spacing w:after="0" w:line="240" w:lineRule="auto"/>
            </w:pPr>
          </w:p>
        </w:tc>
        <w:tc>
          <w:tcPr>
            <w:tcW w:w="11872" w:type="dxa"/>
          </w:tcPr>
          <w:p w14:paraId="43889486" w14:textId="77777777" w:rsidR="000B048C" w:rsidRDefault="000B048C">
            <w:pPr>
              <w:pStyle w:val="EmptyCellLayoutStyle"/>
              <w:spacing w:after="0" w:line="240" w:lineRule="auto"/>
            </w:pPr>
          </w:p>
        </w:tc>
      </w:tr>
      <w:tr w:rsidR="000B048C" w14:paraId="3717229A" w14:textId="77777777">
        <w:trPr>
          <w:trHeight w:val="100"/>
        </w:trPr>
        <w:tc>
          <w:tcPr>
            <w:tcW w:w="10981" w:type="dxa"/>
          </w:tcPr>
          <w:p w14:paraId="210548D4" w14:textId="77777777" w:rsidR="000B048C" w:rsidRDefault="000B048C">
            <w:pPr>
              <w:pStyle w:val="EmptyCellLayoutStyle"/>
              <w:spacing w:after="0" w:line="240" w:lineRule="auto"/>
            </w:pPr>
          </w:p>
        </w:tc>
        <w:tc>
          <w:tcPr>
            <w:tcW w:w="210" w:type="dxa"/>
          </w:tcPr>
          <w:p w14:paraId="62C7A150" w14:textId="77777777" w:rsidR="000B048C" w:rsidRDefault="000B048C">
            <w:pPr>
              <w:pStyle w:val="EmptyCellLayoutStyle"/>
              <w:spacing w:after="0" w:line="240" w:lineRule="auto"/>
            </w:pPr>
          </w:p>
        </w:tc>
        <w:tc>
          <w:tcPr>
            <w:tcW w:w="11872" w:type="dxa"/>
          </w:tcPr>
          <w:p w14:paraId="1F847206" w14:textId="77777777" w:rsidR="000B048C" w:rsidRDefault="000B048C">
            <w:pPr>
              <w:pStyle w:val="EmptyCellLayoutStyle"/>
              <w:spacing w:after="0" w:line="240" w:lineRule="auto"/>
            </w:pPr>
          </w:p>
        </w:tc>
      </w:tr>
      <w:tr w:rsidR="005C23CE" w14:paraId="032D7673" w14:textId="77777777" w:rsidTr="005C23CE">
        <w:tc>
          <w:tcPr>
            <w:tcW w:w="10981" w:type="dxa"/>
            <w:gridSpan w:val="3"/>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232"/>
              <w:gridCol w:w="138"/>
              <w:gridCol w:w="1354"/>
              <w:gridCol w:w="2925"/>
              <w:gridCol w:w="2925"/>
              <w:gridCol w:w="2925"/>
              <w:gridCol w:w="2925"/>
              <w:gridCol w:w="2925"/>
              <w:gridCol w:w="2925"/>
              <w:gridCol w:w="2789"/>
            </w:tblGrid>
            <w:tr w:rsidR="000B048C" w14:paraId="522C6F96" w14:textId="77777777">
              <w:trPr>
                <w:trHeight w:val="262"/>
              </w:trPr>
              <w:tc>
                <w:tcPr>
                  <w:tcW w:w="1234" w:type="dxa"/>
                  <w:tcBorders>
                    <w:top w:val="nil"/>
                    <w:left w:val="nil"/>
                    <w:bottom w:val="nil"/>
                    <w:right w:val="nil"/>
                  </w:tcBorders>
                  <w:tcMar>
                    <w:top w:w="39" w:type="dxa"/>
                    <w:left w:w="39" w:type="dxa"/>
                    <w:bottom w:w="39" w:type="dxa"/>
                    <w:right w:w="39" w:type="dxa"/>
                  </w:tcMar>
                </w:tcPr>
                <w:p w14:paraId="0D97404B" w14:textId="77777777" w:rsidR="000B048C" w:rsidRDefault="00000000">
                  <w:pPr>
                    <w:spacing w:after="0" w:line="240" w:lineRule="auto"/>
                  </w:pPr>
                  <w:r>
                    <w:rPr>
                      <w:rFonts w:ascii="Arial" w:eastAsia="Arial" w:hAnsi="Arial"/>
                      <w:b/>
                      <w:color w:val="000000"/>
                      <w:sz w:val="18"/>
                    </w:rPr>
                    <w:t>İlan Tarihi</w:t>
                  </w:r>
                </w:p>
              </w:tc>
              <w:tc>
                <w:tcPr>
                  <w:tcW w:w="124" w:type="dxa"/>
                  <w:tcBorders>
                    <w:top w:val="nil"/>
                    <w:left w:val="nil"/>
                    <w:bottom w:val="nil"/>
                    <w:right w:val="nil"/>
                  </w:tcBorders>
                  <w:tcMar>
                    <w:top w:w="39" w:type="dxa"/>
                    <w:left w:w="39" w:type="dxa"/>
                    <w:bottom w:w="39" w:type="dxa"/>
                    <w:right w:w="39" w:type="dxa"/>
                  </w:tcMar>
                </w:tcPr>
                <w:p w14:paraId="7E8A489F" w14:textId="77777777" w:rsidR="000B048C" w:rsidRDefault="00000000">
                  <w:pPr>
                    <w:spacing w:after="0" w:line="240" w:lineRule="auto"/>
                  </w:pPr>
                  <w:r>
                    <w:rPr>
                      <w:rFonts w:ascii="Arial" w:eastAsia="Arial" w:hAnsi="Arial"/>
                      <w:b/>
                      <w:color w:val="000000"/>
                      <w:sz w:val="18"/>
                    </w:rPr>
                    <w:t>:</w:t>
                  </w:r>
                </w:p>
              </w:tc>
              <w:tc>
                <w:tcPr>
                  <w:tcW w:w="1355" w:type="dxa"/>
                  <w:tcBorders>
                    <w:top w:val="nil"/>
                    <w:left w:val="nil"/>
                    <w:bottom w:val="nil"/>
                    <w:right w:val="nil"/>
                  </w:tcBorders>
                  <w:tcMar>
                    <w:top w:w="39" w:type="dxa"/>
                    <w:left w:w="39" w:type="dxa"/>
                    <w:bottom w:w="39" w:type="dxa"/>
                    <w:right w:w="39" w:type="dxa"/>
                  </w:tcMar>
                </w:tcPr>
                <w:p w14:paraId="1A10F1A0" w14:textId="77777777" w:rsidR="000B048C" w:rsidRDefault="00000000">
                  <w:pPr>
                    <w:spacing w:after="0" w:line="240" w:lineRule="auto"/>
                  </w:pPr>
                  <w:r>
                    <w:rPr>
                      <w:rFonts w:ascii="Arial" w:eastAsia="Arial" w:hAnsi="Arial"/>
                      <w:color w:val="000000"/>
                      <w:sz w:val="18"/>
                    </w:rPr>
                    <w:t>22.10.2026</w:t>
                  </w:r>
                </w:p>
              </w:tc>
              <w:tc>
                <w:tcPr>
                  <w:tcW w:w="2926" w:type="dxa"/>
                  <w:tcBorders>
                    <w:top w:val="nil"/>
                    <w:left w:val="nil"/>
                    <w:bottom w:val="nil"/>
                    <w:right w:val="nil"/>
                  </w:tcBorders>
                  <w:tcMar>
                    <w:top w:w="39" w:type="dxa"/>
                    <w:left w:w="39" w:type="dxa"/>
                    <w:bottom w:w="39" w:type="dxa"/>
                    <w:right w:w="39" w:type="dxa"/>
                  </w:tcMar>
                </w:tcPr>
                <w:p w14:paraId="17125654" w14:textId="77777777" w:rsidR="000B048C" w:rsidRDefault="00000000">
                  <w:pPr>
                    <w:spacing w:after="0" w:line="240" w:lineRule="auto"/>
                    <w:jc w:val="center"/>
                  </w:pPr>
                  <w:r>
                    <w:rPr>
                      <w:rFonts w:ascii="Arial" w:eastAsia="Arial" w:hAnsi="Arial"/>
                      <w:b/>
                      <w:color w:val="000000"/>
                      <w:sz w:val="18"/>
                    </w:rPr>
                    <w:t>…………………..................</w:t>
                  </w:r>
                </w:p>
              </w:tc>
              <w:tc>
                <w:tcPr>
                  <w:tcW w:w="2926" w:type="dxa"/>
                  <w:tcBorders>
                    <w:top w:val="nil"/>
                    <w:left w:val="nil"/>
                    <w:bottom w:val="nil"/>
                    <w:right w:val="nil"/>
                  </w:tcBorders>
                  <w:tcMar>
                    <w:top w:w="39" w:type="dxa"/>
                    <w:left w:w="39" w:type="dxa"/>
                    <w:bottom w:w="39" w:type="dxa"/>
                    <w:right w:w="39" w:type="dxa"/>
                  </w:tcMar>
                </w:tcPr>
                <w:p w14:paraId="358687C4" w14:textId="77777777" w:rsidR="000B048C" w:rsidRDefault="00000000">
                  <w:pPr>
                    <w:spacing w:after="0" w:line="240" w:lineRule="auto"/>
                    <w:jc w:val="center"/>
                  </w:pPr>
                  <w:r>
                    <w:rPr>
                      <w:rFonts w:ascii="Arial" w:eastAsia="Arial" w:hAnsi="Arial"/>
                      <w:b/>
                      <w:color w:val="000000"/>
                      <w:sz w:val="18"/>
                    </w:rPr>
                    <w:t>…………………..................</w:t>
                  </w:r>
                </w:p>
              </w:tc>
              <w:tc>
                <w:tcPr>
                  <w:tcW w:w="2926" w:type="dxa"/>
                  <w:tcBorders>
                    <w:top w:val="nil"/>
                    <w:left w:val="nil"/>
                    <w:bottom w:val="nil"/>
                    <w:right w:val="nil"/>
                  </w:tcBorders>
                  <w:tcMar>
                    <w:top w:w="39" w:type="dxa"/>
                    <w:left w:w="39" w:type="dxa"/>
                    <w:bottom w:w="39" w:type="dxa"/>
                    <w:right w:w="39" w:type="dxa"/>
                  </w:tcMar>
                </w:tcPr>
                <w:p w14:paraId="05134D56" w14:textId="77777777" w:rsidR="000B048C" w:rsidRDefault="00000000">
                  <w:pPr>
                    <w:spacing w:after="0" w:line="240" w:lineRule="auto"/>
                    <w:jc w:val="center"/>
                  </w:pPr>
                  <w:r>
                    <w:rPr>
                      <w:rFonts w:ascii="Arial" w:eastAsia="Arial" w:hAnsi="Arial"/>
                      <w:b/>
                      <w:color w:val="000000"/>
                      <w:sz w:val="18"/>
                    </w:rPr>
                    <w:t>…………………..................</w:t>
                  </w:r>
                </w:p>
              </w:tc>
              <w:tc>
                <w:tcPr>
                  <w:tcW w:w="2926" w:type="dxa"/>
                  <w:tcBorders>
                    <w:top w:val="nil"/>
                    <w:left w:val="nil"/>
                    <w:bottom w:val="nil"/>
                    <w:right w:val="nil"/>
                  </w:tcBorders>
                  <w:tcMar>
                    <w:top w:w="39" w:type="dxa"/>
                    <w:left w:w="39" w:type="dxa"/>
                    <w:bottom w:w="39" w:type="dxa"/>
                    <w:right w:w="39" w:type="dxa"/>
                  </w:tcMar>
                </w:tcPr>
                <w:p w14:paraId="508A9BA1" w14:textId="77777777" w:rsidR="000B048C" w:rsidRDefault="00000000">
                  <w:pPr>
                    <w:spacing w:after="0" w:line="240" w:lineRule="auto"/>
                    <w:jc w:val="center"/>
                  </w:pPr>
                  <w:r>
                    <w:rPr>
                      <w:rFonts w:ascii="Arial" w:eastAsia="Arial" w:hAnsi="Arial"/>
                      <w:b/>
                      <w:color w:val="000000"/>
                      <w:sz w:val="18"/>
                    </w:rPr>
                    <w:t>…………………..................</w:t>
                  </w:r>
                </w:p>
              </w:tc>
              <w:tc>
                <w:tcPr>
                  <w:tcW w:w="2926" w:type="dxa"/>
                  <w:tcBorders>
                    <w:top w:val="nil"/>
                    <w:left w:val="nil"/>
                    <w:bottom w:val="nil"/>
                    <w:right w:val="nil"/>
                  </w:tcBorders>
                  <w:tcMar>
                    <w:top w:w="39" w:type="dxa"/>
                    <w:left w:w="39" w:type="dxa"/>
                    <w:bottom w:w="39" w:type="dxa"/>
                    <w:right w:w="39" w:type="dxa"/>
                  </w:tcMar>
                </w:tcPr>
                <w:p w14:paraId="708162F3" w14:textId="77777777" w:rsidR="000B048C" w:rsidRDefault="00000000">
                  <w:pPr>
                    <w:spacing w:after="0" w:line="240" w:lineRule="auto"/>
                    <w:jc w:val="center"/>
                  </w:pPr>
                  <w:r>
                    <w:rPr>
                      <w:rFonts w:ascii="Arial" w:eastAsia="Arial" w:hAnsi="Arial"/>
                      <w:b/>
                      <w:color w:val="000000"/>
                      <w:sz w:val="18"/>
                    </w:rPr>
                    <w:t>…………………..................</w:t>
                  </w:r>
                </w:p>
              </w:tc>
              <w:tc>
                <w:tcPr>
                  <w:tcW w:w="2926" w:type="dxa"/>
                  <w:tcBorders>
                    <w:top w:val="nil"/>
                    <w:left w:val="nil"/>
                    <w:bottom w:val="nil"/>
                    <w:right w:val="nil"/>
                  </w:tcBorders>
                  <w:tcMar>
                    <w:top w:w="39" w:type="dxa"/>
                    <w:left w:w="39" w:type="dxa"/>
                    <w:bottom w:w="39" w:type="dxa"/>
                    <w:right w:w="39" w:type="dxa"/>
                  </w:tcMar>
                </w:tcPr>
                <w:p w14:paraId="2EBE00F6" w14:textId="77777777" w:rsidR="000B048C" w:rsidRDefault="00000000">
                  <w:pPr>
                    <w:spacing w:after="0" w:line="240" w:lineRule="auto"/>
                    <w:jc w:val="center"/>
                  </w:pPr>
                  <w:r>
                    <w:rPr>
                      <w:rFonts w:ascii="Arial" w:eastAsia="Arial" w:hAnsi="Arial"/>
                      <w:b/>
                      <w:color w:val="000000"/>
                      <w:sz w:val="18"/>
                    </w:rPr>
                    <w:t>…………………..................</w:t>
                  </w:r>
                </w:p>
              </w:tc>
              <w:tc>
                <w:tcPr>
                  <w:tcW w:w="2790" w:type="dxa"/>
                  <w:tcBorders>
                    <w:top w:val="nil"/>
                    <w:left w:val="nil"/>
                    <w:bottom w:val="nil"/>
                    <w:right w:val="nil"/>
                  </w:tcBorders>
                  <w:tcMar>
                    <w:top w:w="39" w:type="dxa"/>
                    <w:left w:w="39" w:type="dxa"/>
                    <w:bottom w:w="39" w:type="dxa"/>
                    <w:right w:w="39" w:type="dxa"/>
                  </w:tcMar>
                </w:tcPr>
                <w:p w14:paraId="4A379A6F" w14:textId="77777777" w:rsidR="000B048C" w:rsidRDefault="00000000">
                  <w:pPr>
                    <w:spacing w:after="0" w:line="240" w:lineRule="auto"/>
                    <w:jc w:val="center"/>
                  </w:pPr>
                  <w:r>
                    <w:rPr>
                      <w:rFonts w:ascii="Arial" w:eastAsia="Arial" w:hAnsi="Arial"/>
                      <w:b/>
                      <w:color w:val="000000"/>
                      <w:sz w:val="18"/>
                    </w:rPr>
                    <w:t>…………………..................</w:t>
                  </w:r>
                </w:p>
              </w:tc>
            </w:tr>
            <w:tr w:rsidR="000B048C" w14:paraId="1ED70674" w14:textId="77777777">
              <w:trPr>
                <w:trHeight w:val="262"/>
              </w:trPr>
              <w:tc>
                <w:tcPr>
                  <w:tcW w:w="1234" w:type="dxa"/>
                  <w:vMerge w:val="restart"/>
                  <w:tcBorders>
                    <w:top w:val="nil"/>
                    <w:left w:val="nil"/>
                    <w:bottom w:val="nil"/>
                    <w:right w:val="nil"/>
                  </w:tcBorders>
                  <w:tcMar>
                    <w:top w:w="39" w:type="dxa"/>
                    <w:left w:w="39" w:type="dxa"/>
                    <w:bottom w:w="39" w:type="dxa"/>
                    <w:right w:w="39" w:type="dxa"/>
                  </w:tcMar>
                </w:tcPr>
                <w:p w14:paraId="0DC1B07A" w14:textId="77777777" w:rsidR="000B048C" w:rsidRDefault="000B048C">
                  <w:pPr>
                    <w:spacing w:after="0" w:line="240" w:lineRule="auto"/>
                  </w:pPr>
                </w:p>
              </w:tc>
              <w:tc>
                <w:tcPr>
                  <w:tcW w:w="124" w:type="dxa"/>
                  <w:vMerge w:val="restart"/>
                  <w:tcBorders>
                    <w:top w:val="nil"/>
                    <w:left w:val="nil"/>
                    <w:bottom w:val="nil"/>
                    <w:right w:val="nil"/>
                  </w:tcBorders>
                  <w:tcMar>
                    <w:top w:w="39" w:type="dxa"/>
                    <w:left w:w="39" w:type="dxa"/>
                    <w:bottom w:w="39" w:type="dxa"/>
                    <w:right w:w="39" w:type="dxa"/>
                  </w:tcMar>
                </w:tcPr>
                <w:p w14:paraId="5A9BE9C6" w14:textId="77777777" w:rsidR="000B048C" w:rsidRDefault="000B048C">
                  <w:pPr>
                    <w:spacing w:after="0" w:line="240" w:lineRule="auto"/>
                  </w:pPr>
                </w:p>
              </w:tc>
              <w:tc>
                <w:tcPr>
                  <w:tcW w:w="1355" w:type="dxa"/>
                  <w:vMerge w:val="restart"/>
                  <w:tcBorders>
                    <w:top w:val="nil"/>
                    <w:left w:val="nil"/>
                    <w:bottom w:val="nil"/>
                    <w:right w:val="nil"/>
                  </w:tcBorders>
                  <w:tcMar>
                    <w:top w:w="39" w:type="dxa"/>
                    <w:left w:w="39" w:type="dxa"/>
                    <w:bottom w:w="39" w:type="dxa"/>
                    <w:right w:w="39" w:type="dxa"/>
                  </w:tcMar>
                </w:tcPr>
                <w:p w14:paraId="2A642646" w14:textId="77777777" w:rsidR="000B048C" w:rsidRDefault="000B048C">
                  <w:pPr>
                    <w:spacing w:after="0" w:line="240" w:lineRule="auto"/>
                  </w:pPr>
                </w:p>
              </w:tc>
              <w:tc>
                <w:tcPr>
                  <w:tcW w:w="2926" w:type="dxa"/>
                  <w:tcBorders>
                    <w:top w:val="nil"/>
                    <w:left w:val="nil"/>
                    <w:bottom w:val="nil"/>
                    <w:right w:val="nil"/>
                  </w:tcBorders>
                  <w:tcMar>
                    <w:top w:w="39" w:type="dxa"/>
                    <w:left w:w="39" w:type="dxa"/>
                    <w:bottom w:w="39" w:type="dxa"/>
                    <w:right w:w="39" w:type="dxa"/>
                  </w:tcMar>
                </w:tcPr>
                <w:p w14:paraId="5F1D20FF" w14:textId="77777777" w:rsidR="000B048C" w:rsidRDefault="00000000">
                  <w:pPr>
                    <w:spacing w:after="0" w:line="240" w:lineRule="auto"/>
                    <w:jc w:val="center"/>
                  </w:pPr>
                  <w:r>
                    <w:rPr>
                      <w:rFonts w:ascii="Arial" w:eastAsia="Arial" w:hAnsi="Arial"/>
                      <w:b/>
                      <w:color w:val="000000"/>
                      <w:sz w:val="18"/>
                    </w:rPr>
                    <w:t>Öğr. Gör. AHMET ADALI</w:t>
                  </w:r>
                </w:p>
              </w:tc>
              <w:tc>
                <w:tcPr>
                  <w:tcW w:w="2926" w:type="dxa"/>
                  <w:tcBorders>
                    <w:top w:val="nil"/>
                    <w:left w:val="nil"/>
                    <w:bottom w:val="nil"/>
                    <w:right w:val="nil"/>
                  </w:tcBorders>
                  <w:tcMar>
                    <w:top w:w="39" w:type="dxa"/>
                    <w:left w:w="39" w:type="dxa"/>
                    <w:bottom w:w="39" w:type="dxa"/>
                    <w:right w:w="39" w:type="dxa"/>
                  </w:tcMar>
                </w:tcPr>
                <w:p w14:paraId="7B87C11B" w14:textId="77777777" w:rsidR="000B048C" w:rsidRDefault="00000000">
                  <w:pPr>
                    <w:spacing w:after="0" w:line="240" w:lineRule="auto"/>
                    <w:jc w:val="center"/>
                  </w:pPr>
                  <w:r>
                    <w:rPr>
                      <w:rFonts w:ascii="Arial" w:eastAsia="Arial" w:hAnsi="Arial"/>
                      <w:b/>
                      <w:color w:val="000000"/>
                      <w:sz w:val="18"/>
                    </w:rPr>
                    <w:t>Öğr. Gör. NASİBE ÇAKANEL</w:t>
                  </w:r>
                </w:p>
              </w:tc>
              <w:tc>
                <w:tcPr>
                  <w:tcW w:w="2926" w:type="dxa"/>
                  <w:tcBorders>
                    <w:top w:val="nil"/>
                    <w:left w:val="nil"/>
                    <w:bottom w:val="nil"/>
                    <w:right w:val="nil"/>
                  </w:tcBorders>
                  <w:tcMar>
                    <w:top w:w="39" w:type="dxa"/>
                    <w:left w:w="39" w:type="dxa"/>
                    <w:bottom w:w="39" w:type="dxa"/>
                    <w:right w:w="39" w:type="dxa"/>
                  </w:tcMar>
                </w:tcPr>
                <w:p w14:paraId="22082D49" w14:textId="77777777" w:rsidR="000B048C" w:rsidRDefault="00000000">
                  <w:pPr>
                    <w:spacing w:after="0" w:line="240" w:lineRule="auto"/>
                    <w:jc w:val="center"/>
                  </w:pPr>
                  <w:r>
                    <w:rPr>
                      <w:rFonts w:ascii="Arial" w:eastAsia="Arial" w:hAnsi="Arial"/>
                      <w:b/>
                      <w:color w:val="000000"/>
                      <w:sz w:val="18"/>
                    </w:rPr>
                    <w:t>Dr. Öğr. Üyesi MEHMET ALİ EKİNCİ</w:t>
                  </w:r>
                </w:p>
              </w:tc>
              <w:tc>
                <w:tcPr>
                  <w:tcW w:w="2926" w:type="dxa"/>
                  <w:tcBorders>
                    <w:top w:val="nil"/>
                    <w:left w:val="nil"/>
                    <w:bottom w:val="nil"/>
                    <w:right w:val="nil"/>
                  </w:tcBorders>
                  <w:tcMar>
                    <w:top w:w="39" w:type="dxa"/>
                    <w:left w:w="39" w:type="dxa"/>
                    <w:bottom w:w="39" w:type="dxa"/>
                    <w:right w:w="39" w:type="dxa"/>
                  </w:tcMar>
                </w:tcPr>
                <w:p w14:paraId="2EBE0264" w14:textId="77777777" w:rsidR="000B048C" w:rsidRDefault="00000000">
                  <w:pPr>
                    <w:spacing w:after="0" w:line="240" w:lineRule="auto"/>
                    <w:jc w:val="center"/>
                  </w:pPr>
                  <w:r>
                    <w:rPr>
                      <w:rFonts w:ascii="Arial" w:eastAsia="Arial" w:hAnsi="Arial"/>
                      <w:b/>
                      <w:color w:val="000000"/>
                      <w:sz w:val="18"/>
                    </w:rPr>
                    <w:t>Hizmetli SELİM GÜLER</w:t>
                  </w:r>
                </w:p>
              </w:tc>
              <w:tc>
                <w:tcPr>
                  <w:tcW w:w="2926" w:type="dxa"/>
                  <w:tcBorders>
                    <w:top w:val="nil"/>
                    <w:left w:val="nil"/>
                    <w:bottom w:val="nil"/>
                    <w:right w:val="nil"/>
                  </w:tcBorders>
                  <w:tcMar>
                    <w:top w:w="39" w:type="dxa"/>
                    <w:left w:w="39" w:type="dxa"/>
                    <w:bottom w:w="39" w:type="dxa"/>
                    <w:right w:w="39" w:type="dxa"/>
                  </w:tcMar>
                </w:tcPr>
                <w:p w14:paraId="4A6E8AFF" w14:textId="77777777" w:rsidR="000B048C" w:rsidRDefault="00000000">
                  <w:pPr>
                    <w:spacing w:after="0" w:line="240" w:lineRule="auto"/>
                    <w:jc w:val="center"/>
                  </w:pPr>
                  <w:r>
                    <w:rPr>
                      <w:rFonts w:ascii="Arial" w:eastAsia="Arial" w:hAnsi="Arial"/>
                      <w:b/>
                      <w:color w:val="000000"/>
                      <w:sz w:val="18"/>
                    </w:rPr>
                    <w:t>Bilgisayar İşletmeni NURİ ŞENEL</w:t>
                  </w:r>
                </w:p>
              </w:tc>
              <w:tc>
                <w:tcPr>
                  <w:tcW w:w="2926" w:type="dxa"/>
                  <w:tcBorders>
                    <w:top w:val="nil"/>
                    <w:left w:val="nil"/>
                    <w:bottom w:val="nil"/>
                    <w:right w:val="nil"/>
                  </w:tcBorders>
                  <w:tcMar>
                    <w:top w:w="39" w:type="dxa"/>
                    <w:left w:w="39" w:type="dxa"/>
                    <w:bottom w:w="39" w:type="dxa"/>
                    <w:right w:w="39" w:type="dxa"/>
                  </w:tcMar>
                </w:tcPr>
                <w:p w14:paraId="0DD73C38" w14:textId="77777777" w:rsidR="000B048C" w:rsidRDefault="00000000">
                  <w:pPr>
                    <w:spacing w:after="0" w:line="240" w:lineRule="auto"/>
                    <w:jc w:val="center"/>
                  </w:pPr>
                  <w:r>
                    <w:rPr>
                      <w:rFonts w:ascii="Arial" w:eastAsia="Arial" w:hAnsi="Arial"/>
                      <w:b/>
                      <w:color w:val="000000"/>
                      <w:sz w:val="18"/>
                    </w:rPr>
                    <w:t xml:space="preserve">Yüksekokul Sekreteri V. </w:t>
                  </w:r>
                  <w:proofErr w:type="gramStart"/>
                  <w:r>
                    <w:rPr>
                      <w:rFonts w:ascii="Arial" w:eastAsia="Arial" w:hAnsi="Arial"/>
                      <w:b/>
                      <w:color w:val="000000"/>
                      <w:sz w:val="18"/>
                    </w:rPr>
                    <w:t>ADEM</w:t>
                  </w:r>
                  <w:proofErr w:type="gramEnd"/>
                  <w:r>
                    <w:rPr>
                      <w:rFonts w:ascii="Arial" w:eastAsia="Arial" w:hAnsi="Arial"/>
                      <w:b/>
                      <w:color w:val="000000"/>
                      <w:sz w:val="18"/>
                    </w:rPr>
                    <w:t xml:space="preserve"> ŞEN</w:t>
                  </w:r>
                </w:p>
              </w:tc>
              <w:tc>
                <w:tcPr>
                  <w:tcW w:w="2790" w:type="dxa"/>
                  <w:tcBorders>
                    <w:top w:val="nil"/>
                    <w:left w:val="nil"/>
                    <w:bottom w:val="nil"/>
                    <w:right w:val="nil"/>
                  </w:tcBorders>
                  <w:tcMar>
                    <w:top w:w="39" w:type="dxa"/>
                    <w:left w:w="39" w:type="dxa"/>
                    <w:bottom w:w="39" w:type="dxa"/>
                    <w:right w:w="39" w:type="dxa"/>
                  </w:tcMar>
                </w:tcPr>
                <w:p w14:paraId="152DF32F" w14:textId="77777777" w:rsidR="000B048C" w:rsidRDefault="00000000">
                  <w:pPr>
                    <w:spacing w:after="0" w:line="240" w:lineRule="auto"/>
                    <w:jc w:val="center"/>
                  </w:pPr>
                  <w:r>
                    <w:rPr>
                      <w:rFonts w:ascii="Arial" w:eastAsia="Arial" w:hAnsi="Arial"/>
                      <w:b/>
                      <w:color w:val="000000"/>
                      <w:sz w:val="18"/>
                    </w:rPr>
                    <w:t>Dr. Öğr. Üyesi MEHMET ALİ EKİNCİ</w:t>
                  </w:r>
                </w:p>
              </w:tc>
            </w:tr>
            <w:tr w:rsidR="000B048C" w14:paraId="5E0C1789" w14:textId="77777777">
              <w:trPr>
                <w:trHeight w:val="262"/>
              </w:trPr>
              <w:tc>
                <w:tcPr>
                  <w:tcW w:w="1234" w:type="dxa"/>
                  <w:vMerge/>
                  <w:tcBorders>
                    <w:top w:val="nil"/>
                    <w:left w:val="nil"/>
                    <w:bottom w:val="nil"/>
                    <w:right w:val="nil"/>
                  </w:tcBorders>
                  <w:tcMar>
                    <w:top w:w="39" w:type="dxa"/>
                    <w:left w:w="39" w:type="dxa"/>
                    <w:bottom w:w="39" w:type="dxa"/>
                    <w:right w:w="39" w:type="dxa"/>
                  </w:tcMar>
                </w:tcPr>
                <w:p w14:paraId="3A1F4258" w14:textId="77777777" w:rsidR="000B048C" w:rsidRDefault="000B048C">
                  <w:pPr>
                    <w:spacing w:after="0" w:line="240" w:lineRule="auto"/>
                  </w:pPr>
                </w:p>
              </w:tc>
              <w:tc>
                <w:tcPr>
                  <w:tcW w:w="124" w:type="dxa"/>
                  <w:vMerge/>
                  <w:tcBorders>
                    <w:top w:val="nil"/>
                    <w:left w:val="nil"/>
                    <w:bottom w:val="nil"/>
                    <w:right w:val="nil"/>
                  </w:tcBorders>
                  <w:tcMar>
                    <w:top w:w="39" w:type="dxa"/>
                    <w:left w:w="39" w:type="dxa"/>
                    <w:bottom w:w="39" w:type="dxa"/>
                    <w:right w:w="39" w:type="dxa"/>
                  </w:tcMar>
                </w:tcPr>
                <w:p w14:paraId="5C40F844" w14:textId="77777777" w:rsidR="000B048C" w:rsidRDefault="000B048C">
                  <w:pPr>
                    <w:spacing w:after="0" w:line="240" w:lineRule="auto"/>
                  </w:pPr>
                </w:p>
              </w:tc>
              <w:tc>
                <w:tcPr>
                  <w:tcW w:w="1355" w:type="dxa"/>
                  <w:vMerge/>
                  <w:tcBorders>
                    <w:top w:val="nil"/>
                    <w:left w:val="nil"/>
                    <w:bottom w:val="nil"/>
                    <w:right w:val="nil"/>
                  </w:tcBorders>
                  <w:tcMar>
                    <w:top w:w="39" w:type="dxa"/>
                    <w:left w:w="39" w:type="dxa"/>
                    <w:bottom w:w="39" w:type="dxa"/>
                    <w:right w:w="39" w:type="dxa"/>
                  </w:tcMar>
                </w:tcPr>
                <w:p w14:paraId="438141CA" w14:textId="77777777" w:rsidR="000B048C" w:rsidRDefault="000B048C">
                  <w:pPr>
                    <w:spacing w:after="0" w:line="240" w:lineRule="auto"/>
                  </w:pPr>
                </w:p>
              </w:tc>
              <w:tc>
                <w:tcPr>
                  <w:tcW w:w="2926" w:type="dxa"/>
                  <w:tcBorders>
                    <w:top w:val="nil"/>
                    <w:left w:val="nil"/>
                    <w:bottom w:val="nil"/>
                    <w:right w:val="nil"/>
                  </w:tcBorders>
                  <w:tcMar>
                    <w:top w:w="39" w:type="dxa"/>
                    <w:left w:w="39" w:type="dxa"/>
                    <w:bottom w:w="39" w:type="dxa"/>
                    <w:right w:w="39" w:type="dxa"/>
                  </w:tcMar>
                </w:tcPr>
                <w:p w14:paraId="50C5AA3D" w14:textId="77777777" w:rsidR="000B048C" w:rsidRDefault="00000000">
                  <w:pPr>
                    <w:spacing w:after="0" w:line="240" w:lineRule="auto"/>
                    <w:jc w:val="center"/>
                  </w:pPr>
                  <w:r>
                    <w:rPr>
                      <w:rFonts w:ascii="Arial" w:eastAsia="Arial" w:hAnsi="Arial"/>
                      <w:color w:val="000000"/>
                      <w:sz w:val="18"/>
                    </w:rPr>
                    <w:t>Bölüm Sınav Koordinatörü</w:t>
                  </w:r>
                </w:p>
              </w:tc>
              <w:tc>
                <w:tcPr>
                  <w:tcW w:w="2926" w:type="dxa"/>
                  <w:tcBorders>
                    <w:top w:val="nil"/>
                    <w:left w:val="nil"/>
                    <w:bottom w:val="nil"/>
                    <w:right w:val="nil"/>
                  </w:tcBorders>
                  <w:tcMar>
                    <w:top w:w="39" w:type="dxa"/>
                    <w:left w:w="39" w:type="dxa"/>
                    <w:bottom w:w="39" w:type="dxa"/>
                    <w:right w:w="39" w:type="dxa"/>
                  </w:tcMar>
                </w:tcPr>
                <w:p w14:paraId="4A20C76B" w14:textId="77777777" w:rsidR="000B048C" w:rsidRDefault="00000000">
                  <w:pPr>
                    <w:spacing w:after="0" w:line="240" w:lineRule="auto"/>
                    <w:jc w:val="center"/>
                  </w:pPr>
                  <w:r>
                    <w:rPr>
                      <w:rFonts w:ascii="Arial" w:eastAsia="Arial" w:hAnsi="Arial"/>
                      <w:color w:val="000000"/>
                      <w:sz w:val="18"/>
                    </w:rPr>
                    <w:t>Bölüm Sınav Koordinatörü</w:t>
                  </w:r>
                </w:p>
              </w:tc>
              <w:tc>
                <w:tcPr>
                  <w:tcW w:w="2926" w:type="dxa"/>
                  <w:tcBorders>
                    <w:top w:val="nil"/>
                    <w:left w:val="nil"/>
                    <w:bottom w:val="nil"/>
                    <w:right w:val="nil"/>
                  </w:tcBorders>
                  <w:tcMar>
                    <w:top w:w="39" w:type="dxa"/>
                    <w:left w:w="39" w:type="dxa"/>
                    <w:bottom w:w="39" w:type="dxa"/>
                    <w:right w:w="39" w:type="dxa"/>
                  </w:tcMar>
                </w:tcPr>
                <w:p w14:paraId="668F24DE" w14:textId="77777777" w:rsidR="000B048C" w:rsidRDefault="00000000">
                  <w:pPr>
                    <w:spacing w:after="0" w:line="240" w:lineRule="auto"/>
                    <w:jc w:val="center"/>
                  </w:pPr>
                  <w:r>
                    <w:rPr>
                      <w:rFonts w:ascii="Arial" w:eastAsia="Arial" w:hAnsi="Arial"/>
                      <w:color w:val="000000"/>
                      <w:sz w:val="18"/>
                    </w:rPr>
                    <w:t>Bölüm Sınav Koordinatörü</w:t>
                  </w:r>
                </w:p>
              </w:tc>
              <w:tc>
                <w:tcPr>
                  <w:tcW w:w="2926" w:type="dxa"/>
                  <w:tcBorders>
                    <w:top w:val="nil"/>
                    <w:left w:val="nil"/>
                    <w:bottom w:val="nil"/>
                    <w:right w:val="nil"/>
                  </w:tcBorders>
                  <w:tcMar>
                    <w:top w:w="39" w:type="dxa"/>
                    <w:left w:w="39" w:type="dxa"/>
                    <w:bottom w:w="39" w:type="dxa"/>
                    <w:right w:w="39" w:type="dxa"/>
                  </w:tcMar>
                </w:tcPr>
                <w:p w14:paraId="1C86400D" w14:textId="77777777" w:rsidR="000B048C" w:rsidRDefault="00000000">
                  <w:pPr>
                    <w:spacing w:after="0" w:line="240" w:lineRule="auto"/>
                    <w:jc w:val="center"/>
                  </w:pPr>
                  <w:r>
                    <w:rPr>
                      <w:rFonts w:ascii="Arial" w:eastAsia="Arial" w:hAnsi="Arial"/>
                      <w:color w:val="000000"/>
                      <w:sz w:val="18"/>
                    </w:rPr>
                    <w:t>Bölüm Sınav Koordinatörü</w:t>
                  </w:r>
                </w:p>
              </w:tc>
              <w:tc>
                <w:tcPr>
                  <w:tcW w:w="2926" w:type="dxa"/>
                  <w:tcBorders>
                    <w:top w:val="nil"/>
                    <w:left w:val="nil"/>
                    <w:bottom w:val="nil"/>
                    <w:right w:val="nil"/>
                  </w:tcBorders>
                  <w:tcMar>
                    <w:top w:w="39" w:type="dxa"/>
                    <w:left w:w="39" w:type="dxa"/>
                    <w:bottom w:w="39" w:type="dxa"/>
                    <w:right w:w="39" w:type="dxa"/>
                  </w:tcMar>
                </w:tcPr>
                <w:p w14:paraId="6553FFAC" w14:textId="77777777" w:rsidR="000B048C" w:rsidRDefault="00000000">
                  <w:pPr>
                    <w:spacing w:after="0" w:line="240" w:lineRule="auto"/>
                    <w:jc w:val="center"/>
                  </w:pPr>
                  <w:r>
                    <w:rPr>
                      <w:rFonts w:ascii="Arial" w:eastAsia="Arial" w:hAnsi="Arial"/>
                      <w:color w:val="000000"/>
                      <w:sz w:val="18"/>
                    </w:rPr>
                    <w:t>Bölüm Sınav Koordinatörü</w:t>
                  </w:r>
                </w:p>
              </w:tc>
              <w:tc>
                <w:tcPr>
                  <w:tcW w:w="2926" w:type="dxa"/>
                  <w:tcBorders>
                    <w:top w:val="nil"/>
                    <w:left w:val="nil"/>
                    <w:bottom w:val="nil"/>
                    <w:right w:val="nil"/>
                  </w:tcBorders>
                  <w:tcMar>
                    <w:top w:w="39" w:type="dxa"/>
                    <w:left w:w="39" w:type="dxa"/>
                    <w:bottom w:w="39" w:type="dxa"/>
                    <w:right w:w="39" w:type="dxa"/>
                  </w:tcMar>
                </w:tcPr>
                <w:p w14:paraId="6284583A" w14:textId="77777777" w:rsidR="000B048C" w:rsidRDefault="00000000">
                  <w:pPr>
                    <w:spacing w:after="0" w:line="240" w:lineRule="auto"/>
                    <w:jc w:val="center"/>
                  </w:pPr>
                  <w:r>
                    <w:rPr>
                      <w:rFonts w:ascii="Arial" w:eastAsia="Arial" w:hAnsi="Arial"/>
                      <w:color w:val="000000"/>
                      <w:sz w:val="18"/>
                    </w:rPr>
                    <w:t>Bölüm Sınav Koordinatörü</w:t>
                  </w:r>
                </w:p>
              </w:tc>
              <w:tc>
                <w:tcPr>
                  <w:tcW w:w="2790" w:type="dxa"/>
                  <w:tcBorders>
                    <w:top w:val="nil"/>
                    <w:left w:val="nil"/>
                    <w:bottom w:val="nil"/>
                    <w:right w:val="nil"/>
                  </w:tcBorders>
                  <w:tcMar>
                    <w:top w:w="39" w:type="dxa"/>
                    <w:left w:w="39" w:type="dxa"/>
                    <w:bottom w:w="39" w:type="dxa"/>
                    <w:right w:w="39" w:type="dxa"/>
                  </w:tcMar>
                </w:tcPr>
                <w:p w14:paraId="0A3994BF" w14:textId="77777777" w:rsidR="000B048C" w:rsidRDefault="00000000">
                  <w:pPr>
                    <w:spacing w:after="0" w:line="240" w:lineRule="auto"/>
                    <w:jc w:val="center"/>
                  </w:pPr>
                  <w:r>
                    <w:rPr>
                      <w:rFonts w:ascii="Arial" w:eastAsia="Arial" w:hAnsi="Arial"/>
                      <w:color w:val="000000"/>
                      <w:sz w:val="18"/>
                    </w:rPr>
                    <w:t>Bölüm Başkanı</w:t>
                  </w:r>
                </w:p>
              </w:tc>
            </w:tr>
          </w:tbl>
          <w:p w14:paraId="10EFCCCC" w14:textId="77777777" w:rsidR="000B048C" w:rsidRDefault="000B048C">
            <w:pPr>
              <w:spacing w:after="0" w:line="240" w:lineRule="auto"/>
            </w:pPr>
          </w:p>
        </w:tc>
      </w:tr>
      <w:tr w:rsidR="000B048C" w14:paraId="5B7AFC08" w14:textId="77777777">
        <w:trPr>
          <w:trHeight w:val="99"/>
        </w:trPr>
        <w:tc>
          <w:tcPr>
            <w:tcW w:w="10981" w:type="dxa"/>
          </w:tcPr>
          <w:p w14:paraId="0225C5C4" w14:textId="77777777" w:rsidR="000B048C" w:rsidRDefault="000B048C">
            <w:pPr>
              <w:pStyle w:val="EmptyCellLayoutStyle"/>
              <w:spacing w:after="0" w:line="240" w:lineRule="auto"/>
            </w:pPr>
          </w:p>
        </w:tc>
        <w:tc>
          <w:tcPr>
            <w:tcW w:w="210" w:type="dxa"/>
          </w:tcPr>
          <w:p w14:paraId="7E209537" w14:textId="77777777" w:rsidR="000B048C" w:rsidRDefault="000B048C">
            <w:pPr>
              <w:pStyle w:val="EmptyCellLayoutStyle"/>
              <w:spacing w:after="0" w:line="240" w:lineRule="auto"/>
            </w:pPr>
          </w:p>
        </w:tc>
        <w:tc>
          <w:tcPr>
            <w:tcW w:w="11872" w:type="dxa"/>
          </w:tcPr>
          <w:p w14:paraId="43096BD7" w14:textId="77777777" w:rsidR="000B048C" w:rsidRDefault="000B048C">
            <w:pPr>
              <w:pStyle w:val="EmptyCellLayoutStyle"/>
              <w:spacing w:after="0" w:line="240" w:lineRule="auto"/>
            </w:pPr>
          </w:p>
        </w:tc>
      </w:tr>
      <w:tr w:rsidR="000B048C" w14:paraId="13501CC4" w14:textId="77777777">
        <w:tc>
          <w:tcPr>
            <w:tcW w:w="10981"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628"/>
              <w:gridCol w:w="234"/>
              <w:gridCol w:w="3151"/>
              <w:gridCol w:w="3765"/>
            </w:tblGrid>
            <w:tr w:rsidR="005C23CE" w14:paraId="6B7097E0" w14:textId="77777777" w:rsidTr="005C23CE">
              <w:trPr>
                <w:trHeight w:val="262"/>
              </w:trPr>
              <w:tc>
                <w:tcPr>
                  <w:tcW w:w="1276" w:type="dxa"/>
                  <w:tcBorders>
                    <w:top w:val="nil"/>
                    <w:left w:val="nil"/>
                    <w:bottom w:val="nil"/>
                    <w:right w:val="nil"/>
                  </w:tcBorders>
                  <w:tcMar>
                    <w:top w:w="39" w:type="dxa"/>
                    <w:left w:w="39" w:type="dxa"/>
                    <w:bottom w:w="39" w:type="dxa"/>
                    <w:right w:w="39" w:type="dxa"/>
                  </w:tcMar>
                </w:tcPr>
                <w:p w14:paraId="1823B273" w14:textId="77777777" w:rsidR="000B048C" w:rsidRDefault="00000000">
                  <w:pPr>
                    <w:spacing w:after="0" w:line="240" w:lineRule="auto"/>
                  </w:pPr>
                  <w:r>
                    <w:rPr>
                      <w:rFonts w:ascii="Arial" w:eastAsia="Arial" w:hAnsi="Arial"/>
                      <w:b/>
                      <w:color w:val="000000"/>
                      <w:sz w:val="18"/>
                      <w:u w:val="single"/>
                    </w:rPr>
                    <w:t>SINAVLA İLGİLİ HATIRLATMALAR</w:t>
                  </w:r>
                </w:p>
              </w:tc>
              <w:tc>
                <w:tcPr>
                  <w:tcW w:w="234" w:type="dxa"/>
                  <w:tcBorders>
                    <w:top w:val="nil"/>
                    <w:left w:val="nil"/>
                    <w:bottom w:val="nil"/>
                    <w:right w:val="nil"/>
                  </w:tcBorders>
                  <w:tcMar>
                    <w:top w:w="39" w:type="dxa"/>
                    <w:left w:w="39" w:type="dxa"/>
                    <w:bottom w:w="39" w:type="dxa"/>
                    <w:right w:w="39" w:type="dxa"/>
                  </w:tcMar>
                </w:tcPr>
                <w:p w14:paraId="62E0E4E1" w14:textId="77777777" w:rsidR="000B048C" w:rsidRDefault="00000000">
                  <w:pPr>
                    <w:spacing w:after="0" w:line="240" w:lineRule="auto"/>
                  </w:pPr>
                  <w:r>
                    <w:rPr>
                      <w:rFonts w:ascii="Arial" w:eastAsia="Arial" w:hAnsi="Arial"/>
                      <w:b/>
                      <w:color w:val="000000"/>
                      <w:sz w:val="18"/>
                    </w:rPr>
                    <w:t>:</w:t>
                  </w:r>
                </w:p>
              </w:tc>
              <w:tc>
                <w:tcPr>
                  <w:tcW w:w="3151" w:type="dxa"/>
                  <w:tcBorders>
                    <w:top w:val="nil"/>
                    <w:left w:val="nil"/>
                    <w:bottom w:val="nil"/>
                    <w:right w:val="nil"/>
                  </w:tcBorders>
                  <w:tcMar>
                    <w:top w:w="39" w:type="dxa"/>
                    <w:left w:w="39" w:type="dxa"/>
                    <w:bottom w:w="39" w:type="dxa"/>
                    <w:right w:w="39" w:type="dxa"/>
                  </w:tcMar>
                </w:tcPr>
                <w:p w14:paraId="68B96B32" w14:textId="77777777" w:rsidR="000B048C" w:rsidRDefault="000B048C">
                  <w:pPr>
                    <w:spacing w:after="0" w:line="240" w:lineRule="auto"/>
                  </w:pPr>
                </w:p>
              </w:tc>
              <w:tc>
                <w:tcPr>
                  <w:tcW w:w="3765" w:type="dxa"/>
                  <w:tcBorders>
                    <w:top w:val="nil"/>
                    <w:left w:val="nil"/>
                    <w:bottom w:val="nil"/>
                    <w:right w:val="nil"/>
                  </w:tcBorders>
                  <w:tcMar>
                    <w:top w:w="39" w:type="dxa"/>
                    <w:left w:w="39" w:type="dxa"/>
                    <w:bottom w:w="39" w:type="dxa"/>
                    <w:right w:w="39" w:type="dxa"/>
                  </w:tcMar>
                </w:tcPr>
                <w:p w14:paraId="2C5246BD" w14:textId="77777777" w:rsidR="000B048C" w:rsidRDefault="000B048C">
                  <w:pPr>
                    <w:spacing w:after="0" w:line="240" w:lineRule="auto"/>
                  </w:pPr>
                </w:p>
              </w:tc>
            </w:tr>
            <w:tr w:rsidR="005C23CE" w14:paraId="2F1BF881" w14:textId="77777777" w:rsidTr="005C23CE">
              <w:trPr>
                <w:trHeight w:val="262"/>
              </w:trPr>
              <w:tc>
                <w:tcPr>
                  <w:tcW w:w="1276" w:type="dxa"/>
                  <w:gridSpan w:val="4"/>
                  <w:tcBorders>
                    <w:top w:val="nil"/>
                    <w:left w:val="nil"/>
                    <w:bottom w:val="nil"/>
                    <w:right w:val="nil"/>
                  </w:tcBorders>
                  <w:tcMar>
                    <w:top w:w="39" w:type="dxa"/>
                    <w:left w:w="39" w:type="dxa"/>
                    <w:bottom w:w="39" w:type="dxa"/>
                    <w:right w:w="39" w:type="dxa"/>
                  </w:tcMar>
                </w:tcPr>
                <w:p w14:paraId="597F56B2" w14:textId="77777777" w:rsidR="000B048C" w:rsidRDefault="00000000">
                  <w:pPr>
                    <w:spacing w:after="0" w:line="240" w:lineRule="auto"/>
                  </w:pPr>
                  <w:r>
                    <w:rPr>
                      <w:rFonts w:ascii="Arial" w:eastAsia="Arial" w:hAnsi="Arial"/>
                      <w:color w:val="000000"/>
                      <w:sz w:val="18"/>
                    </w:rPr>
                    <w:t>1. İmza atma işlemi bitmeden ve gözetmenin belirttiği süre dolmadan sınav salonundan çıkılması yasaktır!</w:t>
                  </w:r>
                </w:p>
              </w:tc>
            </w:tr>
            <w:tr w:rsidR="005C23CE" w14:paraId="517FAA92" w14:textId="77777777" w:rsidTr="005C23CE">
              <w:trPr>
                <w:trHeight w:val="262"/>
              </w:trPr>
              <w:tc>
                <w:tcPr>
                  <w:tcW w:w="1276" w:type="dxa"/>
                  <w:gridSpan w:val="4"/>
                  <w:tcBorders>
                    <w:top w:val="nil"/>
                    <w:left w:val="nil"/>
                    <w:bottom w:val="nil"/>
                    <w:right w:val="nil"/>
                  </w:tcBorders>
                  <w:tcMar>
                    <w:top w:w="39" w:type="dxa"/>
                    <w:left w:w="39" w:type="dxa"/>
                    <w:bottom w:w="39" w:type="dxa"/>
                    <w:right w:w="39" w:type="dxa"/>
                  </w:tcMar>
                </w:tcPr>
                <w:p w14:paraId="5F194427" w14:textId="77777777" w:rsidR="000B048C" w:rsidRDefault="00000000">
                  <w:pPr>
                    <w:spacing w:after="0" w:line="240" w:lineRule="auto"/>
                  </w:pPr>
                  <w:r>
                    <w:rPr>
                      <w:rFonts w:ascii="Arial" w:eastAsia="Arial" w:hAnsi="Arial"/>
                      <w:color w:val="000000"/>
                      <w:sz w:val="18"/>
                    </w:rPr>
                    <w:t xml:space="preserve">2. Sınavda kullanılan bütün kağıtlara isim ve </w:t>
                  </w:r>
                  <w:proofErr w:type="spellStart"/>
                  <w:r>
                    <w:rPr>
                      <w:rFonts w:ascii="Arial" w:eastAsia="Arial" w:hAnsi="Arial"/>
                      <w:color w:val="000000"/>
                      <w:sz w:val="18"/>
                    </w:rPr>
                    <w:t>soyisim</w:t>
                  </w:r>
                  <w:proofErr w:type="spellEnd"/>
                  <w:r>
                    <w:rPr>
                      <w:rFonts w:ascii="Arial" w:eastAsia="Arial" w:hAnsi="Arial"/>
                      <w:color w:val="000000"/>
                      <w:sz w:val="18"/>
                    </w:rPr>
                    <w:t xml:space="preserve"> tükenmez kalemle yazılacaktır!</w:t>
                  </w:r>
                </w:p>
              </w:tc>
            </w:tr>
            <w:tr w:rsidR="005C23CE" w14:paraId="6BF93B58" w14:textId="77777777" w:rsidTr="005C23CE">
              <w:trPr>
                <w:trHeight w:val="262"/>
              </w:trPr>
              <w:tc>
                <w:tcPr>
                  <w:tcW w:w="1276" w:type="dxa"/>
                  <w:gridSpan w:val="4"/>
                  <w:tcBorders>
                    <w:top w:val="nil"/>
                    <w:left w:val="nil"/>
                    <w:bottom w:val="nil"/>
                    <w:right w:val="nil"/>
                  </w:tcBorders>
                  <w:tcMar>
                    <w:top w:w="39" w:type="dxa"/>
                    <w:left w:w="39" w:type="dxa"/>
                    <w:bottom w:w="39" w:type="dxa"/>
                    <w:right w:w="39" w:type="dxa"/>
                  </w:tcMar>
                </w:tcPr>
                <w:p w14:paraId="29BF8ECA" w14:textId="77777777" w:rsidR="000B048C" w:rsidRDefault="00000000">
                  <w:pPr>
                    <w:spacing w:after="0" w:line="240" w:lineRule="auto"/>
                  </w:pPr>
                  <w:r>
                    <w:rPr>
                      <w:rFonts w:ascii="Arial" w:eastAsia="Arial" w:hAnsi="Arial"/>
                      <w:color w:val="000000"/>
                      <w:sz w:val="18"/>
                    </w:rPr>
                    <w:t>3. Sınav süresince sınıfta cep telefonlarının bulunması yasaktır. Bu süre içerisinde cep telefonunun herhangi bir sebeple (saate bakmak dahil!) gözükmesi durumunda kopya muamelesi yapılacaktır!</w:t>
                  </w:r>
                </w:p>
              </w:tc>
            </w:tr>
            <w:tr w:rsidR="005C23CE" w14:paraId="1FC3FE14" w14:textId="77777777" w:rsidTr="005C23CE">
              <w:trPr>
                <w:trHeight w:val="262"/>
              </w:trPr>
              <w:tc>
                <w:tcPr>
                  <w:tcW w:w="1276" w:type="dxa"/>
                  <w:gridSpan w:val="4"/>
                  <w:tcBorders>
                    <w:top w:val="nil"/>
                    <w:left w:val="nil"/>
                    <w:bottom w:val="nil"/>
                    <w:right w:val="nil"/>
                  </w:tcBorders>
                  <w:tcMar>
                    <w:top w:w="39" w:type="dxa"/>
                    <w:left w:w="39" w:type="dxa"/>
                    <w:bottom w:w="39" w:type="dxa"/>
                    <w:right w:w="39" w:type="dxa"/>
                  </w:tcMar>
                </w:tcPr>
                <w:p w14:paraId="536694C1" w14:textId="77777777" w:rsidR="000B048C" w:rsidRDefault="00000000">
                  <w:pPr>
                    <w:spacing w:after="0" w:line="240" w:lineRule="auto"/>
                  </w:pPr>
                  <w:r>
                    <w:rPr>
                      <w:rFonts w:ascii="Arial" w:eastAsia="Arial" w:hAnsi="Arial"/>
                      <w:color w:val="000000"/>
                      <w:sz w:val="18"/>
                    </w:rPr>
                    <w:t>4. Oturma düzenine göre yerleşilen sıranın üzerindeki bütün notlardan öğrenci sorumludur. Silinemeyen yazıların mutlaka sınav gözetmenine bildirilmesi gerekmektedir. Sıranın altında, üstünde ve etrafında sınavla ilgili ders materyali, not, yazı vb. bulunması durumunda kopya işlemi yapılacaktır!</w:t>
                  </w:r>
                </w:p>
              </w:tc>
            </w:tr>
            <w:tr w:rsidR="005C23CE" w14:paraId="5CEA97B3" w14:textId="77777777" w:rsidTr="005C23CE">
              <w:trPr>
                <w:trHeight w:val="262"/>
              </w:trPr>
              <w:tc>
                <w:tcPr>
                  <w:tcW w:w="1276" w:type="dxa"/>
                  <w:gridSpan w:val="4"/>
                  <w:tcBorders>
                    <w:top w:val="nil"/>
                    <w:left w:val="nil"/>
                    <w:bottom w:val="nil"/>
                    <w:right w:val="nil"/>
                  </w:tcBorders>
                  <w:tcMar>
                    <w:top w:w="39" w:type="dxa"/>
                    <w:left w:w="39" w:type="dxa"/>
                    <w:bottom w:w="39" w:type="dxa"/>
                    <w:right w:w="39" w:type="dxa"/>
                  </w:tcMar>
                </w:tcPr>
                <w:p w14:paraId="3CF702C8" w14:textId="77777777" w:rsidR="000B048C" w:rsidRDefault="00000000">
                  <w:pPr>
                    <w:spacing w:after="0" w:line="240" w:lineRule="auto"/>
                  </w:pPr>
                  <w:r>
                    <w:rPr>
                      <w:rFonts w:ascii="Arial" w:eastAsia="Arial" w:hAnsi="Arial"/>
                      <w:color w:val="000000"/>
                      <w:sz w:val="18"/>
                    </w:rPr>
                    <w:t>5. Kopya çekmek ve vermek bir suçtur. Anlaşıldığı takdirde 6 ay uzaklaştırma cezası verilmektedir!</w:t>
                  </w:r>
                </w:p>
              </w:tc>
            </w:tr>
          </w:tbl>
          <w:p w14:paraId="2ECAA910" w14:textId="77777777" w:rsidR="000B048C" w:rsidRDefault="000B048C">
            <w:pPr>
              <w:spacing w:after="0" w:line="240" w:lineRule="auto"/>
            </w:pPr>
          </w:p>
        </w:tc>
        <w:tc>
          <w:tcPr>
            <w:tcW w:w="210" w:type="dxa"/>
          </w:tcPr>
          <w:p w14:paraId="2FC48808" w14:textId="77777777" w:rsidR="000B048C" w:rsidRDefault="000B048C">
            <w:pPr>
              <w:pStyle w:val="EmptyCellLayoutStyle"/>
              <w:spacing w:after="0" w:line="240" w:lineRule="auto"/>
            </w:pPr>
          </w:p>
        </w:tc>
        <w:tc>
          <w:tcPr>
            <w:tcW w:w="11872" w:type="dxa"/>
          </w:tcPr>
          <w:p w14:paraId="21A35DBF" w14:textId="77777777" w:rsidR="000B048C" w:rsidRDefault="000B048C">
            <w:pPr>
              <w:pStyle w:val="EmptyCellLayoutStyle"/>
              <w:spacing w:after="0" w:line="240" w:lineRule="auto"/>
            </w:pPr>
          </w:p>
        </w:tc>
      </w:tr>
      <w:tr w:rsidR="000B048C" w14:paraId="119B118E" w14:textId="77777777">
        <w:trPr>
          <w:trHeight w:val="105"/>
        </w:trPr>
        <w:tc>
          <w:tcPr>
            <w:tcW w:w="10981" w:type="dxa"/>
          </w:tcPr>
          <w:p w14:paraId="036C3D69" w14:textId="77777777" w:rsidR="000B048C" w:rsidRDefault="000B048C">
            <w:pPr>
              <w:pStyle w:val="EmptyCellLayoutStyle"/>
              <w:spacing w:after="0" w:line="240" w:lineRule="auto"/>
            </w:pPr>
          </w:p>
        </w:tc>
        <w:tc>
          <w:tcPr>
            <w:tcW w:w="210" w:type="dxa"/>
          </w:tcPr>
          <w:p w14:paraId="6A7C8D14" w14:textId="77777777" w:rsidR="000B048C" w:rsidRDefault="000B048C">
            <w:pPr>
              <w:pStyle w:val="EmptyCellLayoutStyle"/>
              <w:spacing w:after="0" w:line="240" w:lineRule="auto"/>
            </w:pPr>
          </w:p>
        </w:tc>
        <w:tc>
          <w:tcPr>
            <w:tcW w:w="11872" w:type="dxa"/>
          </w:tcPr>
          <w:p w14:paraId="473D315A" w14:textId="77777777" w:rsidR="000B048C" w:rsidRDefault="000B048C">
            <w:pPr>
              <w:pStyle w:val="EmptyCellLayoutStyle"/>
              <w:spacing w:after="0" w:line="240" w:lineRule="auto"/>
            </w:pPr>
          </w:p>
        </w:tc>
      </w:tr>
    </w:tbl>
    <w:p w14:paraId="04FD2F7C" w14:textId="77777777" w:rsidR="000B048C" w:rsidRDefault="000B048C">
      <w:pPr>
        <w:spacing w:after="0" w:line="240" w:lineRule="auto"/>
      </w:pPr>
    </w:p>
    <w:sectPr w:rsidR="000B048C">
      <w:footerReference w:type="default" r:id="rId7"/>
      <w:pgSz w:w="23631" w:h="16837"/>
      <w:pgMar w:top="283" w:right="283" w:bottom="283" w:left="283" w:header="0"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8DF26" w14:textId="77777777" w:rsidR="00732F85" w:rsidRDefault="00732F85">
      <w:pPr>
        <w:spacing w:after="0" w:line="240" w:lineRule="auto"/>
      </w:pPr>
      <w:r>
        <w:separator/>
      </w:r>
    </w:p>
  </w:endnote>
  <w:endnote w:type="continuationSeparator" w:id="0">
    <w:p w14:paraId="001AA002" w14:textId="77777777" w:rsidR="00732F85" w:rsidRDefault="00732F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CellMar>
        <w:left w:w="0" w:type="dxa"/>
        <w:right w:w="0" w:type="dxa"/>
      </w:tblCellMar>
      <w:tblLook w:val="04A0" w:firstRow="1" w:lastRow="0" w:firstColumn="1" w:lastColumn="0" w:noHBand="0" w:noVBand="1"/>
    </w:tblPr>
    <w:tblGrid>
      <w:gridCol w:w="188"/>
      <w:gridCol w:w="747"/>
      <w:gridCol w:w="100"/>
      <w:gridCol w:w="7885"/>
      <w:gridCol w:w="100"/>
      <w:gridCol w:w="2170"/>
      <w:gridCol w:w="11872"/>
    </w:tblGrid>
    <w:tr w:rsidR="000B048C" w14:paraId="1D8913EF" w14:textId="77777777">
      <w:tc>
        <w:tcPr>
          <w:tcW w:w="188" w:type="dxa"/>
        </w:tcPr>
        <w:p w14:paraId="2619B060" w14:textId="77777777" w:rsidR="000B048C" w:rsidRDefault="000B048C">
          <w:pPr>
            <w:pStyle w:val="EmptyCellLayoutStyle"/>
            <w:spacing w:after="0" w:line="240" w:lineRule="auto"/>
          </w:pPr>
        </w:p>
      </w:tc>
      <w:tc>
        <w:tcPr>
          <w:tcW w:w="747" w:type="dxa"/>
        </w:tcPr>
        <w:p w14:paraId="42900C92" w14:textId="77777777" w:rsidR="000B048C" w:rsidRDefault="000B048C">
          <w:pPr>
            <w:pStyle w:val="EmptyCellLayoutStyle"/>
            <w:spacing w:after="0" w:line="240" w:lineRule="auto"/>
          </w:pPr>
        </w:p>
      </w:tc>
      <w:tc>
        <w:tcPr>
          <w:tcW w:w="100" w:type="dxa"/>
        </w:tcPr>
        <w:p w14:paraId="2B3F11A2" w14:textId="77777777" w:rsidR="000B048C" w:rsidRDefault="000B048C">
          <w:pPr>
            <w:pStyle w:val="EmptyCellLayoutStyle"/>
            <w:spacing w:after="0" w:line="240" w:lineRule="auto"/>
          </w:pPr>
        </w:p>
      </w:tc>
      <w:tc>
        <w:tcPr>
          <w:tcW w:w="7885" w:type="dxa"/>
        </w:tcPr>
        <w:p w14:paraId="2D945077" w14:textId="77777777" w:rsidR="000B048C" w:rsidRDefault="000B048C">
          <w:pPr>
            <w:pStyle w:val="EmptyCellLayoutStyle"/>
            <w:spacing w:after="0" w:line="240" w:lineRule="auto"/>
          </w:pPr>
        </w:p>
      </w:tc>
      <w:tc>
        <w:tcPr>
          <w:tcW w:w="100" w:type="dxa"/>
        </w:tcPr>
        <w:p w14:paraId="2DDFAC30" w14:textId="77777777" w:rsidR="000B048C" w:rsidRDefault="000B048C">
          <w:pPr>
            <w:pStyle w:val="EmptyCellLayoutStyle"/>
            <w:spacing w:after="0" w:line="240" w:lineRule="auto"/>
          </w:pPr>
        </w:p>
      </w:tc>
      <w:tc>
        <w:tcPr>
          <w:tcW w:w="2170" w:type="dxa"/>
        </w:tcPr>
        <w:p w14:paraId="78DD87CC" w14:textId="77777777" w:rsidR="000B048C" w:rsidRDefault="000B048C">
          <w:pPr>
            <w:pStyle w:val="EmptyCellLayoutStyle"/>
            <w:spacing w:after="0" w:line="240" w:lineRule="auto"/>
          </w:pPr>
        </w:p>
      </w:tc>
      <w:tc>
        <w:tcPr>
          <w:tcW w:w="11872" w:type="dxa"/>
        </w:tcPr>
        <w:p w14:paraId="65AF9F8F" w14:textId="77777777" w:rsidR="000B048C" w:rsidRDefault="000B048C">
          <w:pPr>
            <w:pStyle w:val="EmptyCellLayoutStyle"/>
            <w:spacing w:after="0" w:line="240" w:lineRule="auto"/>
          </w:pPr>
        </w:p>
      </w:tc>
    </w:tr>
    <w:tr w:rsidR="000B048C" w14:paraId="5653F115" w14:textId="77777777">
      <w:tc>
        <w:tcPr>
          <w:tcW w:w="188" w:type="dxa"/>
        </w:tcPr>
        <w:p w14:paraId="2ECE6947" w14:textId="77777777" w:rsidR="000B048C" w:rsidRDefault="000B048C">
          <w:pPr>
            <w:pStyle w:val="EmptyCellLayoutStyle"/>
            <w:spacing w:after="0" w:line="240" w:lineRule="auto"/>
          </w:pPr>
        </w:p>
      </w:tc>
      <w:tc>
        <w:tcPr>
          <w:tcW w:w="747" w:type="dxa"/>
          <w:vMerge w:val="restart"/>
        </w:tcPr>
        <w:tbl>
          <w:tblPr>
            <w:tblW w:w="0" w:type="auto"/>
            <w:tblCellMar>
              <w:left w:w="0" w:type="dxa"/>
              <w:right w:w="0" w:type="dxa"/>
            </w:tblCellMar>
            <w:tblLook w:val="04A0" w:firstRow="1" w:lastRow="0" w:firstColumn="1" w:lastColumn="0" w:noHBand="0" w:noVBand="1"/>
          </w:tblPr>
          <w:tblGrid>
            <w:gridCol w:w="747"/>
          </w:tblGrid>
          <w:tr w:rsidR="000B048C" w14:paraId="69247A48" w14:textId="77777777">
            <w:trPr>
              <w:trHeight w:val="237"/>
            </w:trPr>
            <w:tc>
              <w:tcPr>
                <w:tcW w:w="747" w:type="dxa"/>
                <w:tcBorders>
                  <w:top w:val="nil"/>
                  <w:left w:val="nil"/>
                  <w:bottom w:val="nil"/>
                  <w:right w:val="nil"/>
                </w:tcBorders>
                <w:tcMar>
                  <w:top w:w="39" w:type="dxa"/>
                  <w:left w:w="39" w:type="dxa"/>
                  <w:bottom w:w="39" w:type="dxa"/>
                  <w:right w:w="39" w:type="dxa"/>
                </w:tcMar>
              </w:tcPr>
              <w:p w14:paraId="3FA99E23" w14:textId="77777777" w:rsidR="000B048C" w:rsidRDefault="00000000">
                <w:pPr>
                  <w:spacing w:after="0" w:line="240" w:lineRule="auto"/>
                  <w:jc w:val="right"/>
                </w:pPr>
                <w:r>
                  <w:rPr>
                    <w:rFonts w:ascii="Arial" w:eastAsia="Arial" w:hAnsi="Arial"/>
                    <w:b/>
                    <w:color w:val="000000"/>
                    <w:sz w:val="16"/>
                  </w:rPr>
                  <w:t>EKD012</w:t>
                </w:r>
              </w:p>
            </w:tc>
          </w:tr>
        </w:tbl>
        <w:p w14:paraId="377406A1" w14:textId="77777777" w:rsidR="000B048C" w:rsidRDefault="000B048C">
          <w:pPr>
            <w:spacing w:after="0" w:line="240" w:lineRule="auto"/>
          </w:pPr>
        </w:p>
      </w:tc>
      <w:tc>
        <w:tcPr>
          <w:tcW w:w="100" w:type="dxa"/>
        </w:tcPr>
        <w:p w14:paraId="792F2C98" w14:textId="77777777" w:rsidR="000B048C" w:rsidRDefault="000B048C">
          <w:pPr>
            <w:pStyle w:val="EmptyCellLayoutStyle"/>
            <w:spacing w:after="0" w:line="240" w:lineRule="auto"/>
          </w:pPr>
        </w:p>
      </w:tc>
      <w:tc>
        <w:tcPr>
          <w:tcW w:w="7885" w:type="dxa"/>
          <w:vMerge w:val="restart"/>
        </w:tcPr>
        <w:tbl>
          <w:tblPr>
            <w:tblW w:w="0" w:type="auto"/>
            <w:tblCellMar>
              <w:left w:w="0" w:type="dxa"/>
              <w:right w:w="0" w:type="dxa"/>
            </w:tblCellMar>
            <w:tblLook w:val="04A0" w:firstRow="1" w:lastRow="0" w:firstColumn="1" w:lastColumn="0" w:noHBand="0" w:noVBand="1"/>
          </w:tblPr>
          <w:tblGrid>
            <w:gridCol w:w="7885"/>
          </w:tblGrid>
          <w:tr w:rsidR="000B048C" w14:paraId="14FACEAC" w14:textId="77777777">
            <w:trPr>
              <w:trHeight w:val="222"/>
            </w:trPr>
            <w:tc>
              <w:tcPr>
                <w:tcW w:w="7885" w:type="dxa"/>
                <w:tcBorders>
                  <w:top w:val="nil"/>
                  <w:left w:val="nil"/>
                  <w:bottom w:val="nil"/>
                  <w:right w:val="nil"/>
                </w:tcBorders>
                <w:tcMar>
                  <w:top w:w="39" w:type="dxa"/>
                  <w:left w:w="39" w:type="dxa"/>
                  <w:bottom w:w="39" w:type="dxa"/>
                  <w:right w:w="39" w:type="dxa"/>
                </w:tcMar>
              </w:tcPr>
              <w:p w14:paraId="21CEC8D1" w14:textId="77777777" w:rsidR="000B048C" w:rsidRDefault="00000000">
                <w:pPr>
                  <w:spacing w:after="0" w:line="240" w:lineRule="auto"/>
                  <w:jc w:val="center"/>
                </w:pPr>
                <w:r>
                  <w:rPr>
                    <w:rFonts w:ascii="Arial" w:eastAsia="Arial" w:hAnsi="Arial"/>
                    <w:b/>
                    <w:color w:val="000000"/>
                    <w:sz w:val="16"/>
                  </w:rPr>
                  <w:t xml:space="preserve">Pamukkale </w:t>
                </w:r>
                <w:proofErr w:type="gramStart"/>
                <w:r>
                  <w:rPr>
                    <w:rFonts w:ascii="Arial" w:eastAsia="Arial" w:hAnsi="Arial"/>
                    <w:b/>
                    <w:color w:val="000000"/>
                    <w:sz w:val="16"/>
                  </w:rPr>
                  <w:t>Üniversitesi -</w:t>
                </w:r>
                <w:proofErr w:type="gramEnd"/>
                <w:r>
                  <w:rPr>
                    <w:rFonts w:ascii="Arial" w:eastAsia="Arial" w:hAnsi="Arial"/>
                    <w:b/>
                    <w:color w:val="000000"/>
                    <w:sz w:val="16"/>
                  </w:rPr>
                  <w:t xml:space="preserve"> Bilgi İşlem Daire Başkanlığı</w:t>
                </w:r>
              </w:p>
            </w:tc>
          </w:tr>
        </w:tbl>
        <w:p w14:paraId="74D760AB" w14:textId="77777777" w:rsidR="000B048C" w:rsidRDefault="000B048C">
          <w:pPr>
            <w:spacing w:after="0" w:line="240" w:lineRule="auto"/>
          </w:pPr>
        </w:p>
      </w:tc>
      <w:tc>
        <w:tcPr>
          <w:tcW w:w="100" w:type="dxa"/>
        </w:tcPr>
        <w:p w14:paraId="05A46534" w14:textId="77777777" w:rsidR="000B048C" w:rsidRDefault="000B048C">
          <w:pPr>
            <w:pStyle w:val="EmptyCellLayoutStyle"/>
            <w:spacing w:after="0" w:line="240" w:lineRule="auto"/>
          </w:pPr>
        </w:p>
      </w:tc>
      <w:tc>
        <w:tcPr>
          <w:tcW w:w="2170" w:type="dxa"/>
        </w:tcPr>
        <w:tbl>
          <w:tblPr>
            <w:tblW w:w="0" w:type="auto"/>
            <w:tblCellMar>
              <w:left w:w="0" w:type="dxa"/>
              <w:right w:w="0" w:type="dxa"/>
            </w:tblCellMar>
            <w:tblLook w:val="04A0" w:firstRow="1" w:lastRow="0" w:firstColumn="1" w:lastColumn="0" w:noHBand="0" w:noVBand="1"/>
          </w:tblPr>
          <w:tblGrid>
            <w:gridCol w:w="2170"/>
          </w:tblGrid>
          <w:tr w:rsidR="000B048C" w14:paraId="2418B87F" w14:textId="77777777">
            <w:trPr>
              <w:trHeight w:val="137"/>
            </w:trPr>
            <w:tc>
              <w:tcPr>
                <w:tcW w:w="2170" w:type="dxa"/>
                <w:tcBorders>
                  <w:top w:val="nil"/>
                  <w:left w:val="nil"/>
                  <w:bottom w:val="nil"/>
                  <w:right w:val="nil"/>
                </w:tcBorders>
                <w:tcMar>
                  <w:top w:w="39" w:type="dxa"/>
                  <w:left w:w="39" w:type="dxa"/>
                  <w:bottom w:w="39" w:type="dxa"/>
                  <w:right w:w="39" w:type="dxa"/>
                </w:tcMar>
              </w:tcPr>
              <w:p w14:paraId="0ECB30B8" w14:textId="77777777" w:rsidR="000B048C" w:rsidRDefault="00000000">
                <w:pPr>
                  <w:spacing w:after="0" w:line="240" w:lineRule="auto"/>
                </w:pPr>
                <w:r>
                  <w:rPr>
                    <w:rFonts w:ascii="Arial" w:eastAsia="Arial" w:hAnsi="Arial"/>
                    <w:b/>
                    <w:color w:val="000000"/>
                    <w:sz w:val="16"/>
                  </w:rPr>
                  <w:fldChar w:fldCharType="begin"/>
                </w:r>
                <w:r>
                  <w:rPr>
                    <w:rFonts w:ascii="Arial" w:eastAsia="Arial" w:hAnsi="Arial"/>
                    <w:b/>
                    <w:noProof/>
                    <w:color w:val="000000"/>
                    <w:sz w:val="16"/>
                  </w:rPr>
                  <w:instrText xml:space="preserve"> PAGE </w:instrText>
                </w:r>
                <w:r>
                  <w:rPr>
                    <w:rFonts w:ascii="Arial" w:eastAsia="Arial" w:hAnsi="Arial"/>
                    <w:b/>
                    <w:color w:val="000000"/>
                    <w:sz w:val="16"/>
                  </w:rPr>
                  <w:fldChar w:fldCharType="separate"/>
                </w:r>
                <w:r>
                  <w:rPr>
                    <w:rFonts w:ascii="Arial" w:eastAsia="Arial" w:hAnsi="Arial"/>
                    <w:b/>
                    <w:color w:val="000000"/>
                    <w:sz w:val="16"/>
                  </w:rPr>
                  <w:t>1</w:t>
                </w:r>
                <w:r>
                  <w:rPr>
                    <w:rFonts w:ascii="Arial" w:eastAsia="Arial" w:hAnsi="Arial"/>
                    <w:b/>
                    <w:color w:val="000000"/>
                    <w:sz w:val="16"/>
                  </w:rPr>
                  <w:fldChar w:fldCharType="end"/>
                </w:r>
                <w:r>
                  <w:rPr>
                    <w:rFonts w:ascii="Arial" w:eastAsia="Arial" w:hAnsi="Arial"/>
                    <w:b/>
                    <w:color w:val="000000"/>
                    <w:sz w:val="16"/>
                  </w:rPr>
                  <w:t xml:space="preserve"> / </w:t>
                </w:r>
                <w:r>
                  <w:rPr>
                    <w:rFonts w:ascii="Arial" w:eastAsia="Arial" w:hAnsi="Arial"/>
                    <w:b/>
                    <w:color w:val="000000"/>
                    <w:sz w:val="16"/>
                  </w:rPr>
                  <w:fldChar w:fldCharType="begin"/>
                </w:r>
                <w:r>
                  <w:rPr>
                    <w:rFonts w:ascii="Arial" w:eastAsia="Arial" w:hAnsi="Arial"/>
                    <w:b/>
                    <w:noProof/>
                    <w:color w:val="000000"/>
                    <w:sz w:val="16"/>
                  </w:rPr>
                  <w:instrText xml:space="preserve"> NUMPAGES </w:instrText>
                </w:r>
                <w:r>
                  <w:rPr>
                    <w:rFonts w:ascii="Arial" w:eastAsia="Arial" w:hAnsi="Arial"/>
                    <w:b/>
                    <w:color w:val="000000"/>
                    <w:sz w:val="16"/>
                  </w:rPr>
                  <w:fldChar w:fldCharType="separate"/>
                </w:r>
                <w:r>
                  <w:rPr>
                    <w:rFonts w:ascii="Arial" w:eastAsia="Arial" w:hAnsi="Arial"/>
                    <w:b/>
                    <w:color w:val="000000"/>
                    <w:sz w:val="16"/>
                  </w:rPr>
                  <w:t>1</w:t>
                </w:r>
                <w:r>
                  <w:rPr>
                    <w:rFonts w:ascii="Arial" w:eastAsia="Arial" w:hAnsi="Arial"/>
                    <w:b/>
                    <w:color w:val="000000"/>
                    <w:sz w:val="16"/>
                  </w:rPr>
                  <w:fldChar w:fldCharType="end"/>
                </w:r>
              </w:p>
            </w:tc>
          </w:tr>
        </w:tbl>
        <w:p w14:paraId="636A95B5" w14:textId="77777777" w:rsidR="000B048C" w:rsidRDefault="000B048C">
          <w:pPr>
            <w:spacing w:after="0" w:line="240" w:lineRule="auto"/>
          </w:pPr>
        </w:p>
      </w:tc>
      <w:tc>
        <w:tcPr>
          <w:tcW w:w="11872" w:type="dxa"/>
        </w:tcPr>
        <w:p w14:paraId="0AFE3C17" w14:textId="77777777" w:rsidR="000B048C" w:rsidRDefault="000B048C">
          <w:pPr>
            <w:pStyle w:val="EmptyCellLayoutStyle"/>
            <w:spacing w:after="0" w:line="240" w:lineRule="auto"/>
          </w:pPr>
        </w:p>
      </w:tc>
    </w:tr>
    <w:tr w:rsidR="000B048C" w14:paraId="3FB3DC4F" w14:textId="77777777">
      <w:tc>
        <w:tcPr>
          <w:tcW w:w="188" w:type="dxa"/>
        </w:tcPr>
        <w:p w14:paraId="6D548B57" w14:textId="77777777" w:rsidR="000B048C" w:rsidRDefault="000B048C">
          <w:pPr>
            <w:pStyle w:val="EmptyCellLayoutStyle"/>
            <w:spacing w:after="0" w:line="240" w:lineRule="auto"/>
          </w:pPr>
        </w:p>
      </w:tc>
      <w:tc>
        <w:tcPr>
          <w:tcW w:w="747" w:type="dxa"/>
          <w:vMerge/>
        </w:tcPr>
        <w:p w14:paraId="5F728B34" w14:textId="77777777" w:rsidR="000B048C" w:rsidRDefault="000B048C">
          <w:pPr>
            <w:pStyle w:val="EmptyCellLayoutStyle"/>
            <w:spacing w:after="0" w:line="240" w:lineRule="auto"/>
          </w:pPr>
        </w:p>
      </w:tc>
      <w:tc>
        <w:tcPr>
          <w:tcW w:w="100" w:type="dxa"/>
        </w:tcPr>
        <w:p w14:paraId="48533ACF" w14:textId="77777777" w:rsidR="000B048C" w:rsidRDefault="000B048C">
          <w:pPr>
            <w:pStyle w:val="EmptyCellLayoutStyle"/>
            <w:spacing w:after="0" w:line="240" w:lineRule="auto"/>
          </w:pPr>
        </w:p>
      </w:tc>
      <w:tc>
        <w:tcPr>
          <w:tcW w:w="7885" w:type="dxa"/>
          <w:vMerge/>
        </w:tcPr>
        <w:p w14:paraId="3C03E6C6" w14:textId="77777777" w:rsidR="000B048C" w:rsidRDefault="000B048C">
          <w:pPr>
            <w:pStyle w:val="EmptyCellLayoutStyle"/>
            <w:spacing w:after="0" w:line="240" w:lineRule="auto"/>
          </w:pPr>
        </w:p>
      </w:tc>
      <w:tc>
        <w:tcPr>
          <w:tcW w:w="100" w:type="dxa"/>
        </w:tcPr>
        <w:p w14:paraId="7CB91005" w14:textId="77777777" w:rsidR="000B048C" w:rsidRDefault="000B048C">
          <w:pPr>
            <w:pStyle w:val="EmptyCellLayoutStyle"/>
            <w:spacing w:after="0" w:line="240" w:lineRule="auto"/>
          </w:pPr>
        </w:p>
      </w:tc>
      <w:tc>
        <w:tcPr>
          <w:tcW w:w="2170" w:type="dxa"/>
        </w:tcPr>
        <w:p w14:paraId="62A884B4" w14:textId="77777777" w:rsidR="000B048C" w:rsidRDefault="000B048C">
          <w:pPr>
            <w:pStyle w:val="EmptyCellLayoutStyle"/>
            <w:spacing w:after="0" w:line="240" w:lineRule="auto"/>
          </w:pPr>
        </w:p>
      </w:tc>
      <w:tc>
        <w:tcPr>
          <w:tcW w:w="11872" w:type="dxa"/>
        </w:tcPr>
        <w:p w14:paraId="75F7D503" w14:textId="77777777" w:rsidR="000B048C" w:rsidRDefault="000B048C">
          <w:pPr>
            <w:pStyle w:val="EmptyCellLayoutStyle"/>
            <w:spacing w:after="0" w:line="240" w:lineRule="auto"/>
          </w:pPr>
        </w:p>
      </w:tc>
    </w:tr>
    <w:tr w:rsidR="000B048C" w14:paraId="605BE582" w14:textId="77777777">
      <w:tc>
        <w:tcPr>
          <w:tcW w:w="188" w:type="dxa"/>
        </w:tcPr>
        <w:p w14:paraId="7217A53A" w14:textId="77777777" w:rsidR="000B048C" w:rsidRDefault="000B048C">
          <w:pPr>
            <w:pStyle w:val="EmptyCellLayoutStyle"/>
            <w:spacing w:after="0" w:line="240" w:lineRule="auto"/>
          </w:pPr>
        </w:p>
      </w:tc>
      <w:tc>
        <w:tcPr>
          <w:tcW w:w="747" w:type="dxa"/>
          <w:vMerge/>
        </w:tcPr>
        <w:p w14:paraId="102A9CCE" w14:textId="77777777" w:rsidR="000B048C" w:rsidRDefault="000B048C">
          <w:pPr>
            <w:pStyle w:val="EmptyCellLayoutStyle"/>
            <w:spacing w:after="0" w:line="240" w:lineRule="auto"/>
          </w:pPr>
        </w:p>
      </w:tc>
      <w:tc>
        <w:tcPr>
          <w:tcW w:w="100" w:type="dxa"/>
        </w:tcPr>
        <w:p w14:paraId="4DCE52B1" w14:textId="77777777" w:rsidR="000B048C" w:rsidRDefault="000B048C">
          <w:pPr>
            <w:pStyle w:val="EmptyCellLayoutStyle"/>
            <w:spacing w:after="0" w:line="240" w:lineRule="auto"/>
          </w:pPr>
        </w:p>
      </w:tc>
      <w:tc>
        <w:tcPr>
          <w:tcW w:w="7885" w:type="dxa"/>
        </w:tcPr>
        <w:p w14:paraId="7F47318E" w14:textId="77777777" w:rsidR="000B048C" w:rsidRDefault="000B048C">
          <w:pPr>
            <w:pStyle w:val="EmptyCellLayoutStyle"/>
            <w:spacing w:after="0" w:line="240" w:lineRule="auto"/>
          </w:pPr>
        </w:p>
      </w:tc>
      <w:tc>
        <w:tcPr>
          <w:tcW w:w="100" w:type="dxa"/>
        </w:tcPr>
        <w:p w14:paraId="69450BF2" w14:textId="77777777" w:rsidR="000B048C" w:rsidRDefault="000B048C">
          <w:pPr>
            <w:pStyle w:val="EmptyCellLayoutStyle"/>
            <w:spacing w:after="0" w:line="240" w:lineRule="auto"/>
          </w:pPr>
        </w:p>
      </w:tc>
      <w:tc>
        <w:tcPr>
          <w:tcW w:w="2170" w:type="dxa"/>
        </w:tcPr>
        <w:p w14:paraId="18E82A65" w14:textId="77777777" w:rsidR="000B048C" w:rsidRDefault="000B048C">
          <w:pPr>
            <w:pStyle w:val="EmptyCellLayoutStyle"/>
            <w:spacing w:after="0" w:line="240" w:lineRule="auto"/>
          </w:pPr>
        </w:p>
      </w:tc>
      <w:tc>
        <w:tcPr>
          <w:tcW w:w="11872" w:type="dxa"/>
        </w:tcPr>
        <w:p w14:paraId="1DAF1240" w14:textId="77777777" w:rsidR="000B048C" w:rsidRDefault="000B048C">
          <w:pPr>
            <w:pStyle w:val="EmptyCellLayoutStyle"/>
            <w:spacing w:after="0" w:line="240" w:lineRule="auto"/>
          </w:pPr>
        </w:p>
      </w:tc>
    </w:tr>
    <w:tr w:rsidR="000B048C" w14:paraId="2BC863E6" w14:textId="77777777">
      <w:tc>
        <w:tcPr>
          <w:tcW w:w="188" w:type="dxa"/>
        </w:tcPr>
        <w:p w14:paraId="40809846" w14:textId="77777777" w:rsidR="000B048C" w:rsidRDefault="000B048C">
          <w:pPr>
            <w:pStyle w:val="EmptyCellLayoutStyle"/>
            <w:spacing w:after="0" w:line="240" w:lineRule="auto"/>
          </w:pPr>
        </w:p>
      </w:tc>
      <w:tc>
        <w:tcPr>
          <w:tcW w:w="747" w:type="dxa"/>
        </w:tcPr>
        <w:p w14:paraId="205E8C6C" w14:textId="77777777" w:rsidR="000B048C" w:rsidRDefault="000B048C">
          <w:pPr>
            <w:pStyle w:val="EmptyCellLayoutStyle"/>
            <w:spacing w:after="0" w:line="240" w:lineRule="auto"/>
          </w:pPr>
        </w:p>
      </w:tc>
      <w:tc>
        <w:tcPr>
          <w:tcW w:w="100" w:type="dxa"/>
        </w:tcPr>
        <w:p w14:paraId="663DE0A7" w14:textId="77777777" w:rsidR="000B048C" w:rsidRDefault="000B048C">
          <w:pPr>
            <w:pStyle w:val="EmptyCellLayoutStyle"/>
            <w:spacing w:after="0" w:line="240" w:lineRule="auto"/>
          </w:pPr>
        </w:p>
      </w:tc>
      <w:tc>
        <w:tcPr>
          <w:tcW w:w="7885" w:type="dxa"/>
        </w:tcPr>
        <w:p w14:paraId="6EE04334" w14:textId="77777777" w:rsidR="000B048C" w:rsidRDefault="000B048C">
          <w:pPr>
            <w:pStyle w:val="EmptyCellLayoutStyle"/>
            <w:spacing w:after="0" w:line="240" w:lineRule="auto"/>
          </w:pPr>
        </w:p>
      </w:tc>
      <w:tc>
        <w:tcPr>
          <w:tcW w:w="100" w:type="dxa"/>
        </w:tcPr>
        <w:p w14:paraId="2C7F083F" w14:textId="77777777" w:rsidR="000B048C" w:rsidRDefault="000B048C">
          <w:pPr>
            <w:pStyle w:val="EmptyCellLayoutStyle"/>
            <w:spacing w:after="0" w:line="240" w:lineRule="auto"/>
          </w:pPr>
        </w:p>
      </w:tc>
      <w:tc>
        <w:tcPr>
          <w:tcW w:w="2170" w:type="dxa"/>
        </w:tcPr>
        <w:p w14:paraId="206C1129" w14:textId="77777777" w:rsidR="000B048C" w:rsidRDefault="000B048C">
          <w:pPr>
            <w:pStyle w:val="EmptyCellLayoutStyle"/>
            <w:spacing w:after="0" w:line="240" w:lineRule="auto"/>
          </w:pPr>
        </w:p>
      </w:tc>
      <w:tc>
        <w:tcPr>
          <w:tcW w:w="11872" w:type="dxa"/>
        </w:tcPr>
        <w:p w14:paraId="6CDB152D" w14:textId="77777777" w:rsidR="000B048C" w:rsidRDefault="000B048C">
          <w:pPr>
            <w:pStyle w:val="EmptyCellLayoutStyle"/>
            <w:spacing w:after="0" w:line="240" w:lineRule="auto"/>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3B615" w14:textId="77777777" w:rsidR="00732F85" w:rsidRDefault="00732F85">
      <w:pPr>
        <w:spacing w:after="0" w:line="240" w:lineRule="auto"/>
      </w:pPr>
      <w:r>
        <w:separator/>
      </w:r>
    </w:p>
  </w:footnote>
  <w:footnote w:type="continuationSeparator" w:id="0">
    <w:p w14:paraId="2F333623" w14:textId="77777777" w:rsidR="00732F85" w:rsidRDefault="00732F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rPr>
        <w:rFonts w:ascii="Symbol" w:eastAsia="Symbol" w:hAnsi="Symbol" w:cs="Symbol"/>
        <w:sz w:val="20"/>
      </w:rPr>
    </w:lvl>
    <w:lvl w:ilvl="1">
      <w:start w:val="1"/>
      <w:numFmt w:val="bullet"/>
      <w:lvlText w:val="o"/>
      <w:lvlJc w:val="left"/>
      <w:rPr>
        <w:rFonts w:ascii="Courier New" w:eastAsia="Courier New" w:hAnsi="Courier New" w:cs="Courier New"/>
        <w:sz w:val="20"/>
      </w:rPr>
    </w:lvl>
    <w:lvl w:ilvl="2">
      <w:start w:val="1"/>
      <w:numFmt w:val="bullet"/>
      <w:lvlText w:val="§"/>
      <w:lvlJc w:val="left"/>
      <w:rPr>
        <w:rFonts w:ascii="Wingdings" w:eastAsia="Wingdings" w:hAnsi="Wingdings" w:cs="Wingdings"/>
        <w:sz w:val="20"/>
      </w:rPr>
    </w:lvl>
    <w:lvl w:ilvl="3">
      <w:start w:val="1"/>
      <w:numFmt w:val="bullet"/>
      <w:lvlText w:val="·"/>
      <w:lvlJc w:val="left"/>
      <w:rPr>
        <w:rFonts w:ascii="Symbol" w:eastAsia="Symbol" w:hAnsi="Symbol" w:cs="Symbol"/>
        <w:sz w:val="20"/>
      </w:rPr>
    </w:lvl>
    <w:lvl w:ilvl="4">
      <w:start w:val="1"/>
      <w:numFmt w:val="bullet"/>
      <w:lvlText w:val="o"/>
      <w:lvlJc w:val="left"/>
      <w:rPr>
        <w:rFonts w:ascii="Courier New" w:eastAsia="Courier New" w:hAnsi="Courier New" w:cs="Courier New"/>
        <w:sz w:val="20"/>
      </w:rPr>
    </w:lvl>
    <w:lvl w:ilvl="5">
      <w:start w:val="1"/>
      <w:numFmt w:val="bullet"/>
      <w:lvlText w:val="§"/>
      <w:lvlJc w:val="left"/>
      <w:rPr>
        <w:rFonts w:ascii="Wingdings" w:eastAsia="Wingdings" w:hAnsi="Wingdings" w:cs="Wingdings"/>
        <w:sz w:val="20"/>
      </w:rPr>
    </w:lvl>
    <w:lvl w:ilvl="6">
      <w:start w:val="1"/>
      <w:numFmt w:val="bullet"/>
      <w:lvlText w:val="·"/>
      <w:lvlJc w:val="left"/>
      <w:rPr>
        <w:rFonts w:ascii="Symbol" w:eastAsia="Symbol" w:hAnsi="Symbol" w:cs="Symbol"/>
        <w:sz w:val="20"/>
      </w:rPr>
    </w:lvl>
    <w:lvl w:ilvl="7">
      <w:start w:val="1"/>
      <w:numFmt w:val="bullet"/>
      <w:lvlText w:val="o"/>
      <w:lvlJc w:val="left"/>
      <w:rPr>
        <w:rFonts w:ascii="Courier New" w:eastAsia="Courier New" w:hAnsi="Courier New" w:cs="Courier New"/>
        <w:sz w:val="20"/>
      </w:rPr>
    </w:lvl>
    <w:lvl w:ilvl="8">
      <w:start w:val="1"/>
      <w:numFmt w:val="bullet"/>
      <w:lvlText w:val="§"/>
      <w:lvlJc w:val="left"/>
      <w:rPr>
        <w:rFonts w:ascii="Wingdings" w:eastAsia="Wingdings" w:hAnsi="Wingdings" w:cs="Wingdings"/>
        <w:sz w:val="20"/>
      </w:rPr>
    </w:lvl>
  </w:abstractNum>
  <w:abstractNum w:abstractNumId="1" w15:restartNumberingAfterBreak="0">
    <w:nsid w:val="00000002"/>
    <w:multiLevelType w:val="multilevel"/>
    <w:tmpl w:val="0000000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 w15:restartNumberingAfterBreak="0">
    <w:nsid w:val="00000003"/>
    <w:multiLevelType w:val="multilevel"/>
    <w:tmpl w:val="0000000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num w:numId="1" w16cid:durableId="1933388713">
    <w:abstractNumId w:val="0"/>
  </w:num>
  <w:num w:numId="2" w16cid:durableId="490606984">
    <w:abstractNumId w:val="1"/>
  </w:num>
  <w:num w:numId="3" w16cid:durableId="20944302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48C"/>
    <w:rsid w:val="000B048C"/>
    <w:rsid w:val="005C23CE"/>
    <w:rsid w:val="00732F85"/>
    <w:rsid w:val="00DC3B6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1B8F4"/>
  <w15:docId w15:val="{0109AA39-9867-44F0-ADB7-E01AB59D4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EmptyCellLayoutStyle">
    <w:name w:val="EmptyCellLayoutStyle"/>
    <w:rPr>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466</Words>
  <Characters>2661</Characters>
  <Application>Microsoft Office Word</Application>
  <DocSecurity>0</DocSecurity>
  <Lines>22</Lines>
  <Paragraphs>6</Paragraphs>
  <ScaleCrop>false</ScaleCrop>
  <Company/>
  <LinksUpToDate>false</LinksUpToDate>
  <CharactersWithSpaces>3121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EKDERS_SinavProgramiListesi</dc:title>
  <dc:creator>NASIBE ERDOGAN</dc:creator>
  <dc:description/>
  <cp:lastModifiedBy>NASIBE ERDOGAN</cp:lastModifiedBy>
  <cp:revision>2</cp:revision>
  <dcterms:created xsi:type="dcterms:W3CDTF">2026-10-22T07:14:00Z</dcterms:created>
  <dcterms:modified xsi:type="dcterms:W3CDTF">2026-10-22T07:14:00Z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3ff99937942243d6c3a8e6626678e2944ef3a9e7485dbe9c20b2f2532dbab2f8</vt:lpwstr>
  </property>
</Properties>
</file>