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39"/>
        <w:gridCol w:w="6963"/>
      </w:tblGrid>
      <w:tr w:rsidR="001C5FF4" w14:paraId="635E0E28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6C386F3" w14:textId="77777777" w:rsidR="001C5FF4" w:rsidRPr="007F5D94" w:rsidRDefault="001C5FF4" w:rsidP="001C5FF4">
            <w:pPr>
              <w:spacing w:after="0" w:line="240" w:lineRule="auto"/>
              <w:rPr>
                <w:szCs w:val="24"/>
              </w:rPr>
            </w:pPr>
            <w:r w:rsidRPr="007F5D94">
              <w:rPr>
                <w:rFonts w:ascii="Arial" w:eastAsia="Arial" w:hAnsi="Arial"/>
                <w:b/>
                <w:color w:val="000000"/>
                <w:szCs w:val="24"/>
              </w:rPr>
              <w:t>Öğrenci Adı Soyadı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1D0BE4" w14:textId="77777777" w:rsidR="001C5FF4" w:rsidRDefault="001C5FF4" w:rsidP="001C5FF4">
            <w:pPr>
              <w:spacing w:after="0" w:line="240" w:lineRule="auto"/>
            </w:pPr>
          </w:p>
        </w:tc>
      </w:tr>
      <w:tr w:rsidR="001C5FF4" w14:paraId="118DC255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A51F6B0" w14:textId="77777777" w:rsidR="001C5FF4" w:rsidRPr="007F5D94" w:rsidRDefault="001C5FF4" w:rsidP="001C5FF4">
            <w:pPr>
              <w:spacing w:after="0" w:line="240" w:lineRule="auto"/>
              <w:rPr>
                <w:szCs w:val="24"/>
              </w:rPr>
            </w:pPr>
            <w:r w:rsidRPr="007F5D94">
              <w:rPr>
                <w:rFonts w:ascii="Arial" w:eastAsia="Arial" w:hAnsi="Arial"/>
                <w:b/>
                <w:color w:val="000000"/>
                <w:szCs w:val="24"/>
              </w:rPr>
              <w:t>Öğrenci Numarası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57195D5" w14:textId="77777777" w:rsidR="001C5FF4" w:rsidRDefault="001C5FF4" w:rsidP="001C5FF4">
            <w:pPr>
              <w:spacing w:after="0" w:line="240" w:lineRule="auto"/>
            </w:pPr>
          </w:p>
        </w:tc>
      </w:tr>
      <w:tr w:rsidR="00B3445F" w14:paraId="3614C711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ED14B6" w14:textId="76D54542" w:rsidR="00B3445F" w:rsidRPr="007F5D94" w:rsidRDefault="00B3445F" w:rsidP="001C5FF4">
            <w:pPr>
              <w:spacing w:after="0" w:line="240" w:lineRule="auto"/>
              <w:rPr>
                <w:rFonts w:ascii="Arial" w:eastAsia="Arial" w:hAnsi="Arial"/>
                <w:b/>
                <w:color w:val="000000"/>
                <w:szCs w:val="24"/>
              </w:rPr>
            </w:pPr>
            <w:r>
              <w:rPr>
                <w:rFonts w:ascii="Arial" w:eastAsia="Arial" w:hAnsi="Arial"/>
                <w:b/>
                <w:color w:val="000000"/>
                <w:szCs w:val="24"/>
              </w:rPr>
              <w:t>Bölümü/Programı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403A99" w14:textId="77777777" w:rsidR="00B3445F" w:rsidRDefault="00B3445F" w:rsidP="001C5FF4">
            <w:pPr>
              <w:spacing w:after="0" w:line="240" w:lineRule="auto"/>
            </w:pPr>
          </w:p>
        </w:tc>
      </w:tr>
      <w:tr w:rsidR="001C5FF4" w14:paraId="1D0079BB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DAD0AB" w14:textId="77777777" w:rsidR="001C5FF4" w:rsidRPr="007F5D94" w:rsidRDefault="001C5FF4" w:rsidP="001C5FF4">
            <w:pPr>
              <w:spacing w:after="0" w:line="240" w:lineRule="auto"/>
              <w:rPr>
                <w:szCs w:val="24"/>
              </w:rPr>
            </w:pPr>
            <w:r w:rsidRPr="007F5D94">
              <w:rPr>
                <w:rFonts w:ascii="Arial" w:eastAsia="Arial" w:hAnsi="Arial"/>
                <w:b/>
                <w:szCs w:val="24"/>
              </w:rPr>
              <w:t>İME Yaptığı Kurumun Adı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8406AB" w14:textId="77777777" w:rsidR="001C5FF4" w:rsidRDefault="001C5FF4" w:rsidP="001C5FF4">
            <w:pPr>
              <w:spacing w:after="0" w:line="240" w:lineRule="auto"/>
            </w:pPr>
          </w:p>
        </w:tc>
      </w:tr>
      <w:tr w:rsidR="001C5FF4" w14:paraId="6F3D664C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4AC9D6" w14:textId="77777777" w:rsidR="001C5FF4" w:rsidRPr="007F5D94" w:rsidRDefault="001C5FF4" w:rsidP="001C5FF4">
            <w:pPr>
              <w:spacing w:after="0" w:line="240" w:lineRule="auto"/>
              <w:rPr>
                <w:szCs w:val="24"/>
              </w:rPr>
            </w:pPr>
            <w:r w:rsidRPr="007F5D94">
              <w:rPr>
                <w:rFonts w:ascii="Arial" w:eastAsia="Arial" w:hAnsi="Arial"/>
                <w:b/>
                <w:szCs w:val="24"/>
              </w:rPr>
              <w:t>İME Yaptığı Bölüm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E2DD47B" w14:textId="77777777" w:rsidR="001C5FF4" w:rsidRDefault="001C5FF4" w:rsidP="001C5FF4">
            <w:pPr>
              <w:spacing w:after="0" w:line="240" w:lineRule="auto"/>
            </w:pPr>
          </w:p>
        </w:tc>
      </w:tr>
      <w:tr w:rsidR="001C5FF4" w14:paraId="1D6F79BC" w14:textId="77777777" w:rsidTr="00C43BE5">
        <w:trPr>
          <w:trHeight w:val="227"/>
          <w:jc w:val="center"/>
        </w:trPr>
        <w:tc>
          <w:tcPr>
            <w:tcW w:w="1716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8A55F1" w14:textId="77777777" w:rsidR="001C5FF4" w:rsidRPr="007F5D94" w:rsidRDefault="001C5FF4" w:rsidP="001C5FF4">
            <w:pPr>
              <w:spacing w:after="0" w:line="240" w:lineRule="auto"/>
              <w:rPr>
                <w:szCs w:val="24"/>
              </w:rPr>
            </w:pPr>
            <w:r w:rsidRPr="007F5D94">
              <w:rPr>
                <w:rFonts w:ascii="Arial" w:eastAsia="Arial" w:hAnsi="Arial"/>
                <w:b/>
                <w:szCs w:val="24"/>
              </w:rPr>
              <w:t>İME Başlama Tarihi</w:t>
            </w:r>
          </w:p>
        </w:tc>
        <w:tc>
          <w:tcPr>
            <w:tcW w:w="3284" w:type="pct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0FBA6B" w14:textId="77777777" w:rsidR="001C5FF4" w:rsidRDefault="001C5FF4" w:rsidP="001C5FF4">
            <w:pPr>
              <w:spacing w:after="0" w:line="240" w:lineRule="auto"/>
            </w:pPr>
          </w:p>
        </w:tc>
      </w:tr>
    </w:tbl>
    <w:p w14:paraId="696194E9" w14:textId="77777777" w:rsidR="001C5FF4" w:rsidRPr="007F5D94" w:rsidRDefault="001C5FF4" w:rsidP="001C5FF4">
      <w:pPr>
        <w:spacing w:line="240" w:lineRule="auto"/>
        <w:ind w:left="142"/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DE6AD6" w:rsidRPr="005F5D4A" w14:paraId="403A5186" w14:textId="77777777" w:rsidTr="007F5D94">
        <w:trPr>
          <w:trHeight w:val="283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5B228EC4" w14:textId="3BD3CE3B" w:rsidR="00DE6AD6" w:rsidRPr="005F5D4A" w:rsidRDefault="00DE6AD6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1.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57CBCB12" w14:textId="77777777" w:rsidR="00DE6AD6" w:rsidRPr="005F5D4A" w:rsidRDefault="00DE6AD6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DE6AD6" w:rsidRPr="005F5D4A" w14:paraId="02A93A07" w14:textId="77777777" w:rsidTr="004B61AA">
        <w:trPr>
          <w:trHeight w:val="1096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18564F4F" w14:textId="77777777" w:rsidR="00DE6AD6" w:rsidRPr="005F5D4A" w:rsidRDefault="00DE6AD6" w:rsidP="002C5E67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5D992D1F" w14:textId="77777777" w:rsidR="00DE6AD6" w:rsidRDefault="00DE6AD6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5864DC25" w14:textId="77777777" w:rsidR="00DE6AD6" w:rsidRDefault="00DE6AD6" w:rsidP="002C5E67">
            <w:pPr>
              <w:spacing w:after="0" w:line="240" w:lineRule="auto"/>
              <w:rPr>
                <w:color w:val="000000"/>
              </w:rPr>
            </w:pPr>
          </w:p>
          <w:p w14:paraId="305E6823" w14:textId="77777777" w:rsidR="00DE6AD6" w:rsidRPr="0036528C" w:rsidRDefault="00DE6AD6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30CDC163" w14:textId="77777777" w:rsidR="00DE6AD6" w:rsidRDefault="00DE6AD6" w:rsidP="002C5E67">
            <w:pPr>
              <w:spacing w:after="0" w:line="240" w:lineRule="auto"/>
              <w:rPr>
                <w:color w:val="000000"/>
              </w:rPr>
            </w:pPr>
          </w:p>
          <w:p w14:paraId="43C89FDA" w14:textId="77777777" w:rsidR="00DE6AD6" w:rsidRPr="005F5D4A" w:rsidRDefault="00DE6AD6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6964A821" w14:textId="0488E322" w:rsidR="001F21B1" w:rsidRPr="006F0521" w:rsidRDefault="001F21B1" w:rsidP="001F21B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6F0521" w:rsidRPr="005F5D4A" w14:paraId="4133A81E" w14:textId="77777777" w:rsidTr="007F5D94">
        <w:trPr>
          <w:trHeight w:val="358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10BF91BA" w14:textId="5D80EB6A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20463A34" w14:textId="77777777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6F0521" w:rsidRPr="005F5D4A" w14:paraId="67E35596" w14:textId="77777777" w:rsidTr="004B61AA">
        <w:trPr>
          <w:trHeight w:val="1124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75C56ED2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5FF1CDDC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5A736D27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192F5127" w14:textId="77777777" w:rsidR="006F0521" w:rsidRPr="0036528C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474912CB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3FCAF344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127E423B" w14:textId="1C060661" w:rsidR="006F0521" w:rsidRPr="006F0521" w:rsidRDefault="006F0521" w:rsidP="001F21B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6F0521" w:rsidRPr="005F5D4A" w14:paraId="400547AA" w14:textId="77777777" w:rsidTr="007F5D94">
        <w:trPr>
          <w:trHeight w:val="362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6DCCECC0" w14:textId="27887BB8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69A37D28" w14:textId="77777777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6F0521" w:rsidRPr="005F5D4A" w14:paraId="578C6067" w14:textId="77777777" w:rsidTr="004B61AA">
        <w:trPr>
          <w:trHeight w:val="1024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259B2052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1BB10B7E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72129140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4D5B3218" w14:textId="77777777" w:rsidR="006F0521" w:rsidRPr="0036528C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3E9DA7A6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369043F8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3F5B2B0E" w14:textId="77777777" w:rsidR="006F0521" w:rsidRPr="006F0521" w:rsidRDefault="006F0521" w:rsidP="006F052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6F0521" w:rsidRPr="005F5D4A" w14:paraId="33BE1EC2" w14:textId="77777777" w:rsidTr="007F5D94">
        <w:trPr>
          <w:trHeight w:val="366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278F978C" w14:textId="06F06720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4AB59912" w14:textId="77777777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6F0521" w:rsidRPr="005F5D4A" w14:paraId="7FA44465" w14:textId="77777777" w:rsidTr="004B61AA">
        <w:trPr>
          <w:trHeight w:val="755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1FAEBC70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7E7BB365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6A9E23F9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4FD6F214" w14:textId="77777777" w:rsidR="006F0521" w:rsidRPr="0036528C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0411D551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69CD2F81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2E2F75F4" w14:textId="23ECAABE" w:rsidR="006F0521" w:rsidRDefault="006F0521" w:rsidP="001F21B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4B61AA" w:rsidRPr="005F5D4A" w14:paraId="02F61E13" w14:textId="77777777" w:rsidTr="00BD3E8B">
        <w:trPr>
          <w:trHeight w:val="366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3912DA66" w14:textId="7B232491" w:rsidR="004B61AA" w:rsidRPr="005F5D4A" w:rsidRDefault="004B61AA" w:rsidP="00BD3E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5.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235159FE" w14:textId="77777777" w:rsidR="004B61AA" w:rsidRPr="005F5D4A" w:rsidRDefault="004B61AA" w:rsidP="00BD3E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4B61AA" w:rsidRPr="005F5D4A" w14:paraId="31B366F8" w14:textId="77777777" w:rsidTr="004B61AA">
        <w:trPr>
          <w:trHeight w:val="910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36EC663E" w14:textId="77777777" w:rsidR="004B61AA" w:rsidRPr="005F5D4A" w:rsidRDefault="004B61AA" w:rsidP="00BD3E8B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78BC0CBF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6141F6F1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</w:p>
          <w:p w14:paraId="3AAB699F" w14:textId="77777777" w:rsidR="004B61AA" w:rsidRPr="0036528C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5CFFCC15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</w:p>
          <w:p w14:paraId="62249D4C" w14:textId="77777777" w:rsidR="004B61AA" w:rsidRPr="005F5D4A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14E89117" w14:textId="77777777" w:rsidR="004B61AA" w:rsidRDefault="004B61AA" w:rsidP="001F21B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4B61AA" w:rsidRPr="005F5D4A" w14:paraId="5A9DCE9B" w14:textId="77777777" w:rsidTr="00BD3E8B">
        <w:trPr>
          <w:trHeight w:val="366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69E06BD8" w14:textId="1C176E1A" w:rsidR="004B61AA" w:rsidRPr="005F5D4A" w:rsidRDefault="004B61AA" w:rsidP="00BD3E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619635E0" w14:textId="77777777" w:rsidR="004B61AA" w:rsidRPr="005F5D4A" w:rsidRDefault="004B61AA" w:rsidP="00BD3E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4B61AA" w:rsidRPr="005F5D4A" w14:paraId="2510B1E6" w14:textId="77777777" w:rsidTr="004B61AA">
        <w:trPr>
          <w:trHeight w:val="655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730BF04A" w14:textId="77777777" w:rsidR="004B61AA" w:rsidRPr="005F5D4A" w:rsidRDefault="004B61AA" w:rsidP="00BD3E8B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38F55DBF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381A2EF8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</w:p>
          <w:p w14:paraId="5F88BDFA" w14:textId="77777777" w:rsidR="004B61AA" w:rsidRPr="0036528C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1BED1084" w14:textId="77777777" w:rsidR="004B61AA" w:rsidRDefault="004B61AA" w:rsidP="00BD3E8B">
            <w:pPr>
              <w:spacing w:after="0" w:line="240" w:lineRule="auto"/>
              <w:rPr>
                <w:color w:val="000000"/>
              </w:rPr>
            </w:pPr>
          </w:p>
          <w:p w14:paraId="2B318038" w14:textId="77777777" w:rsidR="004B61AA" w:rsidRPr="005F5D4A" w:rsidRDefault="004B61AA" w:rsidP="00BD3E8B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78C648B6" w14:textId="77777777" w:rsidR="004B61AA" w:rsidRDefault="004B61AA" w:rsidP="001F21B1">
      <w:pPr>
        <w:rPr>
          <w:sz w:val="2"/>
          <w:szCs w:val="2"/>
        </w:rPr>
      </w:pPr>
    </w:p>
    <w:tbl>
      <w:tblPr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248"/>
      </w:tblGrid>
      <w:tr w:rsidR="006F0521" w:rsidRPr="005F5D4A" w14:paraId="016681A6" w14:textId="77777777" w:rsidTr="007F5D94">
        <w:trPr>
          <w:trHeight w:val="328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775D232F" w14:textId="58452D26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Öğrenci Hakkında </w:t>
            </w:r>
            <w:r w:rsidR="004B61A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. Kontrol </w:t>
            </w:r>
            <w:r w:rsidRPr="005F5D4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Değerlendirme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4248" w:type="dxa"/>
            <w:vAlign w:val="center"/>
          </w:tcPr>
          <w:p w14:paraId="4B1BB7C9" w14:textId="77777777" w:rsidR="006F0521" w:rsidRPr="005F5D4A" w:rsidRDefault="006F0521" w:rsidP="002C5E6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562AC">
              <w:rPr>
                <w:rFonts w:ascii="Arial" w:eastAsia="Arial" w:hAnsi="Arial"/>
                <w:b/>
                <w:color w:val="000000"/>
                <w:sz w:val="16"/>
              </w:rPr>
              <w:t>Sorumlu Öğretim Elemanı</w:t>
            </w:r>
          </w:p>
        </w:tc>
      </w:tr>
      <w:tr w:rsidR="006F0521" w:rsidRPr="005F5D4A" w14:paraId="3F5509DC" w14:textId="77777777" w:rsidTr="004B61AA">
        <w:trPr>
          <w:trHeight w:val="960"/>
          <w:jc w:val="center"/>
        </w:trPr>
        <w:tc>
          <w:tcPr>
            <w:tcW w:w="6364" w:type="dxa"/>
            <w:shd w:val="clear" w:color="auto" w:fill="auto"/>
            <w:vAlign w:val="center"/>
            <w:hideMark/>
          </w:tcPr>
          <w:p w14:paraId="548878CC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5F5D4A">
              <w:rPr>
                <w:color w:val="000000"/>
              </w:rPr>
              <w:t> </w:t>
            </w:r>
          </w:p>
        </w:tc>
        <w:tc>
          <w:tcPr>
            <w:tcW w:w="4248" w:type="dxa"/>
          </w:tcPr>
          <w:p w14:paraId="14DF0FAC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Adı Soyad</w:t>
            </w:r>
            <w:r>
              <w:rPr>
                <w:color w:val="000000"/>
              </w:rPr>
              <w:t>ı</w:t>
            </w:r>
            <w:r w:rsidRPr="0036528C">
              <w:rPr>
                <w:color w:val="000000"/>
              </w:rPr>
              <w:t>: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  <w:t xml:space="preserve">                                      </w:t>
            </w:r>
          </w:p>
          <w:p w14:paraId="4C69016A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736827BB" w14:textId="77777777" w:rsidR="006F0521" w:rsidRPr="0036528C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İmza:</w:t>
            </w:r>
          </w:p>
          <w:p w14:paraId="7DC9242B" w14:textId="77777777" w:rsidR="006F0521" w:rsidRDefault="006F0521" w:rsidP="002C5E67">
            <w:pPr>
              <w:spacing w:after="0" w:line="240" w:lineRule="auto"/>
              <w:rPr>
                <w:color w:val="000000"/>
              </w:rPr>
            </w:pPr>
          </w:p>
          <w:p w14:paraId="74A02915" w14:textId="77777777" w:rsidR="006F0521" w:rsidRPr="005F5D4A" w:rsidRDefault="006F0521" w:rsidP="002C5E67">
            <w:pPr>
              <w:spacing w:after="0" w:line="240" w:lineRule="auto"/>
              <w:rPr>
                <w:color w:val="000000"/>
              </w:rPr>
            </w:pPr>
            <w:r w:rsidRPr="0036528C">
              <w:rPr>
                <w:color w:val="000000"/>
              </w:rPr>
              <w:t>Denetleme Tarih</w:t>
            </w:r>
            <w:r>
              <w:rPr>
                <w:color w:val="000000"/>
              </w:rPr>
              <w:t xml:space="preserve">i: </w:t>
            </w:r>
            <w:r w:rsidRPr="0036528C">
              <w:rPr>
                <w:color w:val="000000"/>
              </w:rPr>
              <w:t>… / … / 20….</w:t>
            </w:r>
            <w:r w:rsidRPr="0036528C">
              <w:rPr>
                <w:color w:val="000000"/>
              </w:rPr>
              <w:tab/>
            </w:r>
            <w:r w:rsidRPr="0036528C">
              <w:rPr>
                <w:color w:val="000000"/>
              </w:rPr>
              <w:tab/>
            </w:r>
          </w:p>
        </w:tc>
      </w:tr>
    </w:tbl>
    <w:p w14:paraId="384CDA3D" w14:textId="77777777" w:rsidR="006F0521" w:rsidRPr="006F0521" w:rsidRDefault="006F0521" w:rsidP="001F21B1">
      <w:pPr>
        <w:rPr>
          <w:sz w:val="2"/>
          <w:szCs w:val="2"/>
        </w:rPr>
      </w:pPr>
    </w:p>
    <w:sectPr w:rsidR="006F0521" w:rsidRPr="006F0521" w:rsidSect="007F5D94">
      <w:headerReference w:type="default" r:id="rId7"/>
      <w:footerReference w:type="default" r:id="rId8"/>
      <w:pgSz w:w="11905" w:h="16837"/>
      <w:pgMar w:top="0" w:right="283" w:bottom="142" w:left="70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33F8D" w14:textId="77777777" w:rsidR="00192702" w:rsidRDefault="00192702">
      <w:pPr>
        <w:spacing w:after="0" w:line="240" w:lineRule="auto"/>
      </w:pPr>
      <w:r>
        <w:separator/>
      </w:r>
    </w:p>
  </w:endnote>
  <w:endnote w:type="continuationSeparator" w:id="0">
    <w:p w14:paraId="3A95349E" w14:textId="77777777" w:rsidR="00192702" w:rsidRDefault="0019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7B3D" w14:textId="77777777" w:rsidR="009F7A8C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D2AD" w14:textId="77777777" w:rsidR="00192702" w:rsidRDefault="00192702">
      <w:pPr>
        <w:spacing w:after="0" w:line="240" w:lineRule="auto"/>
      </w:pPr>
      <w:r>
        <w:separator/>
      </w:r>
    </w:p>
  </w:footnote>
  <w:footnote w:type="continuationSeparator" w:id="0">
    <w:p w14:paraId="67D5344E" w14:textId="77777777" w:rsidR="00192702" w:rsidRDefault="00192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7168" w14:textId="1D280F36" w:rsidR="006F0521" w:rsidRDefault="006F0521"/>
  <w:p w14:paraId="0E4046AA" w14:textId="798E7572" w:rsidR="006F0521" w:rsidRPr="006F0521" w:rsidRDefault="001C5FF4" w:rsidP="006F0521">
    <w:pPr>
      <w:spacing w:after="0" w:line="240" w:lineRule="auto"/>
      <w:jc w:val="center"/>
      <w:rPr>
        <w:rFonts w:eastAsia="Arial"/>
        <w:b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F846CAF" wp14:editId="78B2123D">
          <wp:simplePos x="0" y="0"/>
          <wp:positionH relativeFrom="column">
            <wp:posOffset>6116320</wp:posOffset>
          </wp:positionH>
          <wp:positionV relativeFrom="paragraph">
            <wp:posOffset>7620</wp:posOffset>
          </wp:positionV>
          <wp:extent cx="540000" cy="540000"/>
          <wp:effectExtent l="0" t="0" r="0" b="0"/>
          <wp:wrapSquare wrapText="bothSides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1836610" wp14:editId="7F593AB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39750" cy="539750"/>
          <wp:effectExtent l="0" t="0" r="0" b="0"/>
          <wp:wrapSquare wrapText="bothSides"/>
          <wp:docPr id="21" name="img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521" w:rsidRPr="006F0521">
      <w:rPr>
        <w:rFonts w:eastAsia="Arial"/>
        <w:b/>
        <w:color w:val="000000"/>
        <w:sz w:val="22"/>
        <w:szCs w:val="22"/>
      </w:rPr>
      <w:t>T.C.</w:t>
    </w:r>
    <w:r w:rsidR="006F0521" w:rsidRPr="006F0521">
      <w:rPr>
        <w:rFonts w:eastAsia="Arial"/>
        <w:b/>
        <w:color w:val="000000"/>
        <w:sz w:val="22"/>
        <w:szCs w:val="22"/>
      </w:rPr>
      <w:br/>
      <w:t xml:space="preserve">PAMUKKALE ÜNİVERSİTESİ </w:t>
    </w:r>
    <w:r w:rsidR="006F0521" w:rsidRPr="006F0521">
      <w:rPr>
        <w:rFonts w:eastAsia="Arial"/>
        <w:b/>
        <w:color w:val="000000"/>
        <w:sz w:val="22"/>
        <w:szCs w:val="22"/>
      </w:rPr>
      <w:br/>
      <w:t>ACIPAYAM MESLEK YÜKSEKOKULU</w:t>
    </w:r>
  </w:p>
  <w:p w14:paraId="238B1434" w14:textId="43BFA7F5" w:rsidR="006F0521" w:rsidRDefault="006F0521" w:rsidP="006F0521">
    <w:pPr>
      <w:jc w:val="center"/>
    </w:pPr>
    <w:r w:rsidRPr="006F0521">
      <w:rPr>
        <w:b/>
        <w:sz w:val="22"/>
        <w:szCs w:val="22"/>
      </w:rPr>
      <w:t xml:space="preserve">İŞLETMEDE MESLEKİ EĞİTİM </w:t>
    </w:r>
    <w:r w:rsidR="00634657">
      <w:rPr>
        <w:b/>
        <w:sz w:val="22"/>
        <w:szCs w:val="22"/>
      </w:rPr>
      <w:t xml:space="preserve">(İME) </w:t>
    </w:r>
    <w:r w:rsidRPr="006F0521">
      <w:rPr>
        <w:b/>
        <w:sz w:val="22"/>
        <w:szCs w:val="22"/>
      </w:rPr>
      <w:t>DENETİM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53792047"/>
    <w:multiLevelType w:val="hybridMultilevel"/>
    <w:tmpl w:val="18B4F218"/>
    <w:lvl w:ilvl="0" w:tplc="827C67F2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81379274">
    <w:abstractNumId w:val="0"/>
  </w:num>
  <w:num w:numId="2" w16cid:durableId="1834298594">
    <w:abstractNumId w:val="1"/>
  </w:num>
  <w:num w:numId="3" w16cid:durableId="813569809">
    <w:abstractNumId w:val="2"/>
  </w:num>
  <w:num w:numId="4" w16cid:durableId="1754233398">
    <w:abstractNumId w:val="3"/>
  </w:num>
  <w:num w:numId="5" w16cid:durableId="1156603983">
    <w:abstractNumId w:val="4"/>
  </w:num>
  <w:num w:numId="6" w16cid:durableId="188371421">
    <w:abstractNumId w:val="5"/>
  </w:num>
  <w:num w:numId="7" w16cid:durableId="2140414732">
    <w:abstractNumId w:val="6"/>
  </w:num>
  <w:num w:numId="8" w16cid:durableId="552233089">
    <w:abstractNumId w:val="7"/>
  </w:num>
  <w:num w:numId="9" w16cid:durableId="1319267520">
    <w:abstractNumId w:val="8"/>
  </w:num>
  <w:num w:numId="10" w16cid:durableId="1916863120">
    <w:abstractNumId w:val="9"/>
  </w:num>
  <w:num w:numId="11" w16cid:durableId="2030912368">
    <w:abstractNumId w:val="10"/>
  </w:num>
  <w:num w:numId="12" w16cid:durableId="2122727329">
    <w:abstractNumId w:val="11"/>
  </w:num>
  <w:num w:numId="13" w16cid:durableId="8606317">
    <w:abstractNumId w:val="12"/>
  </w:num>
  <w:num w:numId="14" w16cid:durableId="16081485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yMDC1MLcwN7IwNDdT0lEKTi0uzszPAykwrgUAIoBeXiwAAAA="/>
  </w:docVars>
  <w:rsids>
    <w:rsidRoot w:val="00560F9D"/>
    <w:rsid w:val="00192702"/>
    <w:rsid w:val="001C5FF4"/>
    <w:rsid w:val="001F21B1"/>
    <w:rsid w:val="0036528C"/>
    <w:rsid w:val="003A37C9"/>
    <w:rsid w:val="004B61AA"/>
    <w:rsid w:val="00560F9D"/>
    <w:rsid w:val="00562D0B"/>
    <w:rsid w:val="00592215"/>
    <w:rsid w:val="005D0DA5"/>
    <w:rsid w:val="005F5D4A"/>
    <w:rsid w:val="00634657"/>
    <w:rsid w:val="006B1609"/>
    <w:rsid w:val="006E4E98"/>
    <w:rsid w:val="006F0521"/>
    <w:rsid w:val="007F5D94"/>
    <w:rsid w:val="00823608"/>
    <w:rsid w:val="008D6278"/>
    <w:rsid w:val="009301EF"/>
    <w:rsid w:val="00964D42"/>
    <w:rsid w:val="009F70D2"/>
    <w:rsid w:val="009F7A8C"/>
    <w:rsid w:val="00AD3FD2"/>
    <w:rsid w:val="00B3445F"/>
    <w:rsid w:val="00B438F9"/>
    <w:rsid w:val="00B4460B"/>
    <w:rsid w:val="00C43BE5"/>
    <w:rsid w:val="00DE6AD6"/>
    <w:rsid w:val="00E562AC"/>
    <w:rsid w:val="00EE08FD"/>
    <w:rsid w:val="00F9240D"/>
    <w:rsid w:val="00FB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2F4917"/>
  <w15:docId w15:val="{37288DC5-7F2D-41D0-AAF0-02B5AB23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stBilgi">
    <w:name w:val="header"/>
    <w:basedOn w:val="Normal"/>
    <w:link w:val="stBilgiChar"/>
    <w:uiPriority w:val="99"/>
    <w:unhideWhenUsed/>
    <w:rsid w:val="00592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2215"/>
  </w:style>
  <w:style w:type="paragraph" w:styleId="AltBilgi">
    <w:name w:val="footer"/>
    <w:basedOn w:val="Normal"/>
    <w:link w:val="AltBilgiChar"/>
    <w:uiPriority w:val="99"/>
    <w:unhideWhenUsed/>
    <w:rsid w:val="00592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2215"/>
  </w:style>
  <w:style w:type="character" w:styleId="Gl">
    <w:name w:val="Strong"/>
    <w:basedOn w:val="VarsaylanParagrafYazTipi"/>
    <w:uiPriority w:val="22"/>
    <w:qFormat/>
    <w:rsid w:val="006E4E98"/>
    <w:rPr>
      <w:b/>
      <w:bCs/>
    </w:rPr>
  </w:style>
  <w:style w:type="paragraph" w:styleId="NormalWeb">
    <w:name w:val="Normal (Web)"/>
    <w:basedOn w:val="Normal"/>
    <w:uiPriority w:val="99"/>
    <w:unhideWhenUsed/>
    <w:rsid w:val="006E4E98"/>
    <w:pPr>
      <w:spacing w:before="100" w:beforeAutospacing="1" w:after="100" w:afterAutospacing="1" w:line="240" w:lineRule="auto"/>
    </w:pPr>
    <w:rPr>
      <w:rFonts w:eastAsiaTheme="minorEastAsia"/>
      <w:sz w:val="24"/>
      <w:szCs w:val="24"/>
    </w:rPr>
  </w:style>
  <w:style w:type="table" w:styleId="TabloKlavuzu">
    <w:name w:val="Table Grid"/>
    <w:basedOn w:val="NormalTablo"/>
    <w:uiPriority w:val="39"/>
    <w:rsid w:val="006E4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E4E98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51363">
      <w:marLeft w:val="30"/>
      <w:marRight w:val="30"/>
      <w:marTop w:val="30"/>
      <w:marBottom w:val="30"/>
      <w:div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divBdr>
    </w:div>
    <w:div w:id="5243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495"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ISYERI_DenetimBelgesi</vt:lpstr>
    </vt:vector>
  </TitlesOfParts>
  <Company>Pamukkale Üniversitesi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ISYERI_DenetimBelgesi</dc:title>
  <dc:creator>ESMA TAHANCALIO</dc:creator>
  <dc:description/>
  <cp:lastModifiedBy>Musa Tataroğlu</cp:lastModifiedBy>
  <cp:revision>14</cp:revision>
  <dcterms:created xsi:type="dcterms:W3CDTF">2020-09-09T07:17:00Z</dcterms:created>
  <dcterms:modified xsi:type="dcterms:W3CDTF">2023-04-12T09:12:00Z</dcterms:modified>
</cp:coreProperties>
</file>