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28"/>
        <w:gridCol w:w="6"/>
        <w:gridCol w:w="6"/>
        <w:gridCol w:w="1417"/>
        <w:gridCol w:w="54"/>
        <w:gridCol w:w="25"/>
        <w:gridCol w:w="9734"/>
      </w:tblGrid>
      <w:tr w:rsidR="00361AB4" w14:paraId="3D2491A1" w14:textId="77777777">
        <w:trPr>
          <w:trHeight w:val="180"/>
        </w:trPr>
        <w:tc>
          <w:tcPr>
            <w:tcW w:w="28" w:type="dxa"/>
          </w:tcPr>
          <w:p w14:paraId="2070F428" w14:textId="77777777" w:rsidR="00361AB4" w:rsidRDefault="00361AB4">
            <w:pPr>
              <w:pStyle w:val="EmptyCellLayoutStyle"/>
              <w:spacing w:after="0" w:line="240" w:lineRule="auto"/>
            </w:pPr>
          </w:p>
        </w:tc>
        <w:tc>
          <w:tcPr>
            <w:tcW w:w="0" w:type="dxa"/>
          </w:tcPr>
          <w:p w14:paraId="2853769A" w14:textId="77777777" w:rsidR="00361AB4" w:rsidRDefault="00361AB4">
            <w:pPr>
              <w:pStyle w:val="EmptyCellLayoutStyle"/>
              <w:spacing w:after="0" w:line="240" w:lineRule="auto"/>
            </w:pPr>
          </w:p>
        </w:tc>
        <w:tc>
          <w:tcPr>
            <w:tcW w:w="0" w:type="dxa"/>
          </w:tcPr>
          <w:p w14:paraId="24F9C425" w14:textId="77777777" w:rsidR="00361AB4" w:rsidRDefault="00361AB4">
            <w:pPr>
              <w:pStyle w:val="EmptyCellLayoutStyle"/>
              <w:spacing w:after="0" w:line="240" w:lineRule="auto"/>
            </w:pPr>
          </w:p>
        </w:tc>
        <w:tc>
          <w:tcPr>
            <w:tcW w:w="1417" w:type="dxa"/>
            <w:vMerge w:val="restart"/>
            <w:tcBorders>
              <w:top w:val="nil"/>
              <w:left w:val="nil"/>
              <w:bottom w:val="nil"/>
              <w:right w:val="nil"/>
            </w:tcBorders>
            <w:tcMar>
              <w:top w:w="0" w:type="dxa"/>
              <w:left w:w="0" w:type="dxa"/>
              <w:bottom w:w="0" w:type="dxa"/>
              <w:right w:w="0" w:type="dxa"/>
            </w:tcMar>
          </w:tcPr>
          <w:p w14:paraId="1CE67CE3" w14:textId="77777777" w:rsidR="00361AB4" w:rsidRDefault="00000000">
            <w:pPr>
              <w:spacing w:after="0" w:line="240" w:lineRule="auto"/>
            </w:pPr>
            <w:r>
              <w:rPr>
                <w:noProof/>
              </w:rPr>
              <w:drawing>
                <wp:inline distT="0" distB="0" distL="0" distR="0" wp14:anchorId="55AD7C6B" wp14:editId="7B8AF00E">
                  <wp:extent cx="900000" cy="900000"/>
                  <wp:effectExtent l="0" t="0" r="0" b="0"/>
                  <wp:docPr id="19868515" name="img3.jpg"/>
                  <wp:cNvGraphicFramePr/>
                  <a:graphic xmlns:a="http://schemas.openxmlformats.org/drawingml/2006/main">
                    <a:graphicData uri="http://schemas.openxmlformats.org/drawingml/2006/picture">
                      <pic:pic xmlns:pic="http://schemas.openxmlformats.org/drawingml/2006/picture">
                        <pic:nvPicPr>
                          <pic:cNvPr id="1" name="img3.jpg"/>
                          <pic:cNvPicPr/>
                        </pic:nvPicPr>
                        <pic:blipFill>
                          <a:blip r:embed="rId7" cstate="print"/>
                          <a:stretch>
                            <a:fillRect/>
                          </a:stretch>
                        </pic:blipFill>
                        <pic:spPr>
                          <a:xfrm>
                            <a:off x="0" y="0"/>
                            <a:ext cx="900000" cy="900000"/>
                          </a:xfrm>
                          <a:prstGeom prst="rect">
                            <a:avLst/>
                          </a:prstGeom>
                        </pic:spPr>
                      </pic:pic>
                    </a:graphicData>
                  </a:graphic>
                </wp:inline>
              </w:drawing>
            </w:r>
          </w:p>
        </w:tc>
        <w:tc>
          <w:tcPr>
            <w:tcW w:w="54" w:type="dxa"/>
          </w:tcPr>
          <w:p w14:paraId="5151C1D8" w14:textId="77777777" w:rsidR="00361AB4" w:rsidRDefault="00361AB4">
            <w:pPr>
              <w:pStyle w:val="EmptyCellLayoutStyle"/>
              <w:spacing w:after="0" w:line="240" w:lineRule="auto"/>
            </w:pPr>
          </w:p>
        </w:tc>
        <w:tc>
          <w:tcPr>
            <w:tcW w:w="25" w:type="dxa"/>
          </w:tcPr>
          <w:p w14:paraId="488649D8" w14:textId="77777777" w:rsidR="00361AB4" w:rsidRDefault="00361AB4">
            <w:pPr>
              <w:pStyle w:val="EmptyCellLayoutStyle"/>
              <w:spacing w:after="0" w:line="240" w:lineRule="auto"/>
            </w:pPr>
          </w:p>
        </w:tc>
        <w:tc>
          <w:tcPr>
            <w:tcW w:w="9734" w:type="dxa"/>
          </w:tcPr>
          <w:p w14:paraId="62CBBD28" w14:textId="77777777" w:rsidR="00361AB4" w:rsidRDefault="00361AB4">
            <w:pPr>
              <w:pStyle w:val="EmptyCellLayoutStyle"/>
              <w:spacing w:after="0" w:line="240" w:lineRule="auto"/>
            </w:pPr>
          </w:p>
        </w:tc>
      </w:tr>
      <w:tr w:rsidR="00361AB4" w14:paraId="4923D0EE" w14:textId="77777777">
        <w:trPr>
          <w:trHeight w:val="517"/>
        </w:trPr>
        <w:tc>
          <w:tcPr>
            <w:tcW w:w="28" w:type="dxa"/>
          </w:tcPr>
          <w:p w14:paraId="3EF3AF1F" w14:textId="77777777" w:rsidR="00361AB4" w:rsidRDefault="00361AB4">
            <w:pPr>
              <w:pStyle w:val="EmptyCellLayoutStyle"/>
              <w:spacing w:after="0" w:line="240" w:lineRule="auto"/>
            </w:pPr>
          </w:p>
        </w:tc>
        <w:tc>
          <w:tcPr>
            <w:tcW w:w="0" w:type="dxa"/>
          </w:tcPr>
          <w:p w14:paraId="259205BD" w14:textId="77777777" w:rsidR="00361AB4" w:rsidRDefault="00361AB4">
            <w:pPr>
              <w:pStyle w:val="EmptyCellLayoutStyle"/>
              <w:spacing w:after="0" w:line="240" w:lineRule="auto"/>
            </w:pPr>
          </w:p>
        </w:tc>
        <w:tc>
          <w:tcPr>
            <w:tcW w:w="0" w:type="dxa"/>
          </w:tcPr>
          <w:p w14:paraId="6DF2F674" w14:textId="77777777" w:rsidR="00361AB4" w:rsidRDefault="00361AB4">
            <w:pPr>
              <w:pStyle w:val="EmptyCellLayoutStyle"/>
              <w:spacing w:after="0" w:line="240" w:lineRule="auto"/>
            </w:pPr>
          </w:p>
        </w:tc>
        <w:tc>
          <w:tcPr>
            <w:tcW w:w="1417" w:type="dxa"/>
            <w:vMerge/>
          </w:tcPr>
          <w:p w14:paraId="1CE5B555" w14:textId="77777777" w:rsidR="00361AB4" w:rsidRDefault="00361AB4">
            <w:pPr>
              <w:pStyle w:val="EmptyCellLayoutStyle"/>
              <w:spacing w:after="0" w:line="240" w:lineRule="auto"/>
            </w:pPr>
          </w:p>
        </w:tc>
        <w:tc>
          <w:tcPr>
            <w:tcW w:w="54" w:type="dxa"/>
          </w:tcPr>
          <w:p w14:paraId="336A34A7" w14:textId="77777777" w:rsidR="00361AB4" w:rsidRDefault="00361AB4">
            <w:pPr>
              <w:pStyle w:val="EmptyCellLayoutStyle"/>
              <w:spacing w:after="0" w:line="240" w:lineRule="auto"/>
            </w:pPr>
          </w:p>
        </w:tc>
        <w:tc>
          <w:tcPr>
            <w:tcW w:w="25" w:type="dxa"/>
          </w:tcPr>
          <w:p w14:paraId="0C72BC0B" w14:textId="77777777" w:rsidR="00361AB4" w:rsidRDefault="00361AB4">
            <w:pPr>
              <w:pStyle w:val="EmptyCellLayoutStyle"/>
              <w:spacing w:after="0" w:line="240" w:lineRule="auto"/>
            </w:pPr>
          </w:p>
        </w:tc>
        <w:tc>
          <w:tcPr>
            <w:tcW w:w="9734" w:type="dxa"/>
          </w:tcPr>
          <w:tbl>
            <w:tblPr>
              <w:tblW w:w="0" w:type="auto"/>
              <w:tblCellMar>
                <w:left w:w="0" w:type="dxa"/>
                <w:right w:w="0" w:type="dxa"/>
              </w:tblCellMar>
              <w:tblLook w:val="04A0" w:firstRow="1" w:lastRow="0" w:firstColumn="1" w:lastColumn="0" w:noHBand="0" w:noVBand="1"/>
            </w:tblPr>
            <w:tblGrid>
              <w:gridCol w:w="9734"/>
            </w:tblGrid>
            <w:tr w:rsidR="00361AB4" w14:paraId="58673B3A" w14:textId="77777777">
              <w:trPr>
                <w:trHeight w:val="439"/>
              </w:trPr>
              <w:tc>
                <w:tcPr>
                  <w:tcW w:w="9734" w:type="dxa"/>
                  <w:tcBorders>
                    <w:top w:val="nil"/>
                    <w:left w:val="nil"/>
                    <w:bottom w:val="nil"/>
                    <w:right w:val="nil"/>
                  </w:tcBorders>
                  <w:tcMar>
                    <w:top w:w="39" w:type="dxa"/>
                    <w:left w:w="39" w:type="dxa"/>
                    <w:bottom w:w="39" w:type="dxa"/>
                    <w:right w:w="39" w:type="dxa"/>
                  </w:tcMar>
                </w:tcPr>
                <w:p w14:paraId="28A4AF84" w14:textId="77777777" w:rsidR="00361AB4" w:rsidRDefault="00000000">
                  <w:pPr>
                    <w:spacing w:after="0" w:line="240" w:lineRule="auto"/>
                    <w:jc w:val="center"/>
                  </w:pPr>
                  <w:r>
                    <w:rPr>
                      <w:rFonts w:ascii="Arial" w:eastAsia="Arial" w:hAnsi="Arial"/>
                      <w:b/>
                      <w:color w:val="800000"/>
                    </w:rPr>
                    <w:t>BEKİLLİ MESLEK YÜKSEKOKULU</w:t>
                  </w:r>
                  <w:r>
                    <w:rPr>
                      <w:rFonts w:ascii="Arial" w:eastAsia="Arial" w:hAnsi="Arial"/>
                      <w:b/>
                      <w:color w:val="800000"/>
                    </w:rPr>
                    <w:br/>
                  </w:r>
                </w:p>
                <w:p w14:paraId="50EE134C" w14:textId="77777777" w:rsidR="00361AB4" w:rsidRDefault="00000000">
                  <w:pPr>
                    <w:spacing w:after="0" w:line="240" w:lineRule="auto"/>
                    <w:jc w:val="center"/>
                  </w:pPr>
                  <w:r>
                    <w:rPr>
                      <w:rFonts w:ascii="Arial" w:eastAsia="Arial" w:hAnsi="Arial"/>
                      <w:b/>
                      <w:color w:val="800000"/>
                    </w:rPr>
                    <w:t>TOPLANTI TUTANAĞI</w:t>
                  </w:r>
                </w:p>
              </w:tc>
            </w:tr>
          </w:tbl>
          <w:p w14:paraId="0B57FA23" w14:textId="77777777" w:rsidR="00361AB4" w:rsidRDefault="00361AB4">
            <w:pPr>
              <w:spacing w:after="0" w:line="240" w:lineRule="auto"/>
            </w:pPr>
          </w:p>
        </w:tc>
      </w:tr>
      <w:tr w:rsidR="00361AB4" w14:paraId="35325BC7" w14:textId="77777777">
        <w:trPr>
          <w:trHeight w:val="100"/>
        </w:trPr>
        <w:tc>
          <w:tcPr>
            <w:tcW w:w="28" w:type="dxa"/>
          </w:tcPr>
          <w:p w14:paraId="7E13077C" w14:textId="77777777" w:rsidR="00361AB4" w:rsidRDefault="00361AB4">
            <w:pPr>
              <w:pStyle w:val="EmptyCellLayoutStyle"/>
              <w:spacing w:after="0" w:line="240" w:lineRule="auto"/>
            </w:pPr>
          </w:p>
        </w:tc>
        <w:tc>
          <w:tcPr>
            <w:tcW w:w="0" w:type="dxa"/>
          </w:tcPr>
          <w:p w14:paraId="3B1315C3" w14:textId="77777777" w:rsidR="00361AB4" w:rsidRDefault="00361AB4">
            <w:pPr>
              <w:pStyle w:val="EmptyCellLayoutStyle"/>
              <w:spacing w:after="0" w:line="240" w:lineRule="auto"/>
            </w:pPr>
          </w:p>
        </w:tc>
        <w:tc>
          <w:tcPr>
            <w:tcW w:w="0" w:type="dxa"/>
          </w:tcPr>
          <w:p w14:paraId="66369B1A" w14:textId="77777777" w:rsidR="00361AB4" w:rsidRDefault="00361AB4">
            <w:pPr>
              <w:pStyle w:val="EmptyCellLayoutStyle"/>
              <w:spacing w:after="0" w:line="240" w:lineRule="auto"/>
            </w:pPr>
          </w:p>
        </w:tc>
        <w:tc>
          <w:tcPr>
            <w:tcW w:w="1417" w:type="dxa"/>
            <w:vMerge/>
          </w:tcPr>
          <w:p w14:paraId="57E9164D" w14:textId="77777777" w:rsidR="00361AB4" w:rsidRDefault="00361AB4">
            <w:pPr>
              <w:pStyle w:val="EmptyCellLayoutStyle"/>
              <w:spacing w:after="0" w:line="240" w:lineRule="auto"/>
            </w:pPr>
          </w:p>
        </w:tc>
        <w:tc>
          <w:tcPr>
            <w:tcW w:w="54" w:type="dxa"/>
          </w:tcPr>
          <w:p w14:paraId="24096A5B" w14:textId="77777777" w:rsidR="00361AB4" w:rsidRDefault="00361AB4">
            <w:pPr>
              <w:pStyle w:val="EmptyCellLayoutStyle"/>
              <w:spacing w:after="0" w:line="240" w:lineRule="auto"/>
            </w:pPr>
          </w:p>
        </w:tc>
        <w:tc>
          <w:tcPr>
            <w:tcW w:w="25" w:type="dxa"/>
          </w:tcPr>
          <w:p w14:paraId="1841EB7E" w14:textId="77777777" w:rsidR="00361AB4" w:rsidRDefault="00361AB4">
            <w:pPr>
              <w:pStyle w:val="EmptyCellLayoutStyle"/>
              <w:spacing w:after="0" w:line="240" w:lineRule="auto"/>
            </w:pPr>
          </w:p>
        </w:tc>
        <w:tc>
          <w:tcPr>
            <w:tcW w:w="9734" w:type="dxa"/>
          </w:tcPr>
          <w:p w14:paraId="33F410B9" w14:textId="77777777" w:rsidR="00361AB4" w:rsidRDefault="00361AB4">
            <w:pPr>
              <w:pStyle w:val="EmptyCellLayoutStyle"/>
              <w:spacing w:after="0" w:line="240" w:lineRule="auto"/>
            </w:pPr>
          </w:p>
        </w:tc>
      </w:tr>
      <w:tr w:rsidR="001E3F6C" w14:paraId="08A51F5E" w14:textId="77777777" w:rsidTr="001E3F6C">
        <w:tc>
          <w:tcPr>
            <w:tcW w:w="28" w:type="dxa"/>
          </w:tcPr>
          <w:p w14:paraId="67F7C193" w14:textId="77777777" w:rsidR="00361AB4" w:rsidRDefault="00361AB4">
            <w:pPr>
              <w:pStyle w:val="EmptyCellLayoutStyle"/>
              <w:spacing w:after="0" w:line="240" w:lineRule="auto"/>
            </w:pPr>
          </w:p>
        </w:tc>
        <w:tc>
          <w:tcPr>
            <w:tcW w:w="0" w:type="dxa"/>
          </w:tcPr>
          <w:p w14:paraId="26CA0DE7" w14:textId="77777777" w:rsidR="00361AB4" w:rsidRDefault="00361AB4">
            <w:pPr>
              <w:pStyle w:val="EmptyCellLayoutStyle"/>
              <w:spacing w:after="0" w:line="240" w:lineRule="auto"/>
            </w:pPr>
          </w:p>
        </w:tc>
        <w:tc>
          <w:tcPr>
            <w:tcW w:w="0" w:type="dxa"/>
          </w:tcPr>
          <w:p w14:paraId="3084272B" w14:textId="77777777" w:rsidR="00361AB4" w:rsidRDefault="00361AB4">
            <w:pPr>
              <w:pStyle w:val="EmptyCellLayoutStyle"/>
              <w:spacing w:after="0" w:line="240" w:lineRule="auto"/>
            </w:pPr>
          </w:p>
        </w:tc>
        <w:tc>
          <w:tcPr>
            <w:tcW w:w="1417" w:type="dxa"/>
            <w:vMerge/>
          </w:tcPr>
          <w:p w14:paraId="58DF64B3" w14:textId="77777777" w:rsidR="00361AB4" w:rsidRDefault="00361AB4">
            <w:pPr>
              <w:pStyle w:val="EmptyCellLayoutStyle"/>
              <w:spacing w:after="0" w:line="240" w:lineRule="auto"/>
            </w:pPr>
          </w:p>
        </w:tc>
        <w:tc>
          <w:tcPr>
            <w:tcW w:w="54" w:type="dxa"/>
          </w:tcPr>
          <w:p w14:paraId="0D271D31" w14:textId="77777777" w:rsidR="00361AB4" w:rsidRDefault="00361AB4">
            <w:pPr>
              <w:pStyle w:val="EmptyCellLayoutStyle"/>
              <w:spacing w:after="0" w:line="240" w:lineRule="auto"/>
            </w:pPr>
          </w:p>
        </w:tc>
        <w:tc>
          <w:tcPr>
            <w:tcW w:w="25" w:type="dxa"/>
            <w:gridSpan w:val="2"/>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62"/>
              <w:gridCol w:w="3419"/>
              <w:gridCol w:w="3060"/>
            </w:tblGrid>
            <w:tr w:rsidR="00361AB4" w14:paraId="32C3576C" w14:textId="77777777">
              <w:trPr>
                <w:trHeight w:val="232"/>
              </w:trPr>
              <w:tc>
                <w:tcPr>
                  <w:tcW w:w="3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097A570" w14:textId="77777777" w:rsidR="00361AB4" w:rsidRDefault="00000000">
                  <w:pPr>
                    <w:spacing w:after="0" w:line="240" w:lineRule="auto"/>
                    <w:jc w:val="center"/>
                  </w:pPr>
                  <w:r>
                    <w:rPr>
                      <w:rFonts w:ascii="Arial" w:eastAsia="Arial" w:hAnsi="Arial"/>
                      <w:b/>
                      <w:color w:val="000000"/>
                      <w:sz w:val="18"/>
                    </w:rPr>
                    <w:t>Toplantı No</w:t>
                  </w:r>
                </w:p>
              </w:tc>
              <w:tc>
                <w:tcPr>
                  <w:tcW w:w="342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4B27BD9" w14:textId="77777777" w:rsidR="00361AB4" w:rsidRDefault="00000000">
                  <w:pPr>
                    <w:spacing w:after="0" w:line="240" w:lineRule="auto"/>
                    <w:jc w:val="center"/>
                  </w:pPr>
                  <w:r>
                    <w:rPr>
                      <w:rFonts w:ascii="Arial" w:eastAsia="Arial" w:hAnsi="Arial"/>
                      <w:b/>
                      <w:color w:val="000000"/>
                      <w:sz w:val="18"/>
                    </w:rPr>
                    <w:t>Toplantı Tarihi</w:t>
                  </w:r>
                </w:p>
              </w:tc>
              <w:tc>
                <w:tcPr>
                  <w:tcW w:w="30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E461C96" w14:textId="77777777" w:rsidR="00361AB4" w:rsidRDefault="00000000">
                  <w:pPr>
                    <w:spacing w:after="0" w:line="240" w:lineRule="auto"/>
                    <w:jc w:val="center"/>
                  </w:pPr>
                  <w:r>
                    <w:rPr>
                      <w:rFonts w:ascii="Arial" w:eastAsia="Arial" w:hAnsi="Arial"/>
                      <w:b/>
                      <w:color w:val="000000"/>
                      <w:sz w:val="18"/>
                    </w:rPr>
                    <w:t>Toplantı Saati</w:t>
                  </w:r>
                </w:p>
              </w:tc>
            </w:tr>
            <w:tr w:rsidR="00361AB4" w14:paraId="44A6EF9F" w14:textId="77777777">
              <w:trPr>
                <w:trHeight w:val="232"/>
              </w:trPr>
              <w:tc>
                <w:tcPr>
                  <w:tcW w:w="3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AFD952B" w14:textId="77777777" w:rsidR="00361AB4" w:rsidRDefault="00000000">
                  <w:pPr>
                    <w:spacing w:after="0" w:line="240" w:lineRule="auto"/>
                    <w:jc w:val="center"/>
                  </w:pPr>
                  <w:r>
                    <w:rPr>
                      <w:rFonts w:ascii="Arial" w:eastAsia="Arial" w:hAnsi="Arial"/>
                      <w:color w:val="000000"/>
                    </w:rPr>
                    <w:t>2026/01</w:t>
                  </w:r>
                </w:p>
              </w:tc>
              <w:tc>
                <w:tcPr>
                  <w:tcW w:w="342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D50384F" w14:textId="77777777" w:rsidR="00361AB4" w:rsidRDefault="00000000">
                  <w:pPr>
                    <w:spacing w:after="0" w:line="240" w:lineRule="auto"/>
                    <w:jc w:val="center"/>
                  </w:pPr>
                  <w:r>
                    <w:rPr>
                      <w:rFonts w:ascii="Arial" w:eastAsia="Arial" w:hAnsi="Arial"/>
                      <w:color w:val="000000"/>
                      <w:sz w:val="18"/>
                    </w:rPr>
                    <w:t>27.09.2026</w:t>
                  </w:r>
                </w:p>
              </w:tc>
              <w:tc>
                <w:tcPr>
                  <w:tcW w:w="30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98D168D" w14:textId="77777777" w:rsidR="00361AB4" w:rsidRDefault="00000000">
                  <w:pPr>
                    <w:spacing w:after="0" w:line="240" w:lineRule="auto"/>
                    <w:jc w:val="center"/>
                  </w:pPr>
                  <w:r>
                    <w:rPr>
                      <w:rFonts w:ascii="Arial" w:eastAsia="Arial" w:hAnsi="Arial"/>
                      <w:color w:val="000000"/>
                    </w:rPr>
                    <w:t>13:00</w:t>
                  </w:r>
                </w:p>
              </w:tc>
            </w:tr>
          </w:tbl>
          <w:p w14:paraId="53437CC7" w14:textId="77777777" w:rsidR="00361AB4" w:rsidRDefault="00361AB4">
            <w:pPr>
              <w:spacing w:after="0" w:line="240" w:lineRule="auto"/>
            </w:pPr>
          </w:p>
        </w:tc>
      </w:tr>
      <w:tr w:rsidR="00361AB4" w14:paraId="389A7CB0" w14:textId="77777777">
        <w:trPr>
          <w:trHeight w:val="261"/>
        </w:trPr>
        <w:tc>
          <w:tcPr>
            <w:tcW w:w="28" w:type="dxa"/>
          </w:tcPr>
          <w:p w14:paraId="41B11444" w14:textId="77777777" w:rsidR="00361AB4" w:rsidRDefault="00361AB4">
            <w:pPr>
              <w:pStyle w:val="EmptyCellLayoutStyle"/>
              <w:spacing w:after="0" w:line="240" w:lineRule="auto"/>
            </w:pPr>
          </w:p>
        </w:tc>
        <w:tc>
          <w:tcPr>
            <w:tcW w:w="0" w:type="dxa"/>
          </w:tcPr>
          <w:p w14:paraId="41635A9B" w14:textId="77777777" w:rsidR="00361AB4" w:rsidRDefault="00361AB4">
            <w:pPr>
              <w:pStyle w:val="EmptyCellLayoutStyle"/>
              <w:spacing w:after="0" w:line="240" w:lineRule="auto"/>
            </w:pPr>
          </w:p>
        </w:tc>
        <w:tc>
          <w:tcPr>
            <w:tcW w:w="0" w:type="dxa"/>
          </w:tcPr>
          <w:p w14:paraId="1B97C759" w14:textId="77777777" w:rsidR="00361AB4" w:rsidRDefault="00361AB4">
            <w:pPr>
              <w:pStyle w:val="EmptyCellLayoutStyle"/>
              <w:spacing w:after="0" w:line="240" w:lineRule="auto"/>
            </w:pPr>
          </w:p>
        </w:tc>
        <w:tc>
          <w:tcPr>
            <w:tcW w:w="1417" w:type="dxa"/>
          </w:tcPr>
          <w:p w14:paraId="28C76F69" w14:textId="77777777" w:rsidR="00361AB4" w:rsidRDefault="00361AB4">
            <w:pPr>
              <w:pStyle w:val="EmptyCellLayoutStyle"/>
              <w:spacing w:after="0" w:line="240" w:lineRule="auto"/>
            </w:pPr>
          </w:p>
        </w:tc>
        <w:tc>
          <w:tcPr>
            <w:tcW w:w="54" w:type="dxa"/>
          </w:tcPr>
          <w:p w14:paraId="0609CCF7" w14:textId="77777777" w:rsidR="00361AB4" w:rsidRDefault="00361AB4">
            <w:pPr>
              <w:pStyle w:val="EmptyCellLayoutStyle"/>
              <w:spacing w:after="0" w:line="240" w:lineRule="auto"/>
            </w:pPr>
          </w:p>
        </w:tc>
        <w:tc>
          <w:tcPr>
            <w:tcW w:w="25" w:type="dxa"/>
          </w:tcPr>
          <w:p w14:paraId="4108CD96" w14:textId="77777777" w:rsidR="00361AB4" w:rsidRDefault="00361AB4">
            <w:pPr>
              <w:pStyle w:val="EmptyCellLayoutStyle"/>
              <w:spacing w:after="0" w:line="240" w:lineRule="auto"/>
            </w:pPr>
          </w:p>
        </w:tc>
        <w:tc>
          <w:tcPr>
            <w:tcW w:w="9734" w:type="dxa"/>
          </w:tcPr>
          <w:p w14:paraId="09C3D3A1" w14:textId="77777777" w:rsidR="00361AB4" w:rsidRDefault="00361AB4">
            <w:pPr>
              <w:pStyle w:val="EmptyCellLayoutStyle"/>
              <w:spacing w:after="0" w:line="240" w:lineRule="auto"/>
            </w:pPr>
          </w:p>
        </w:tc>
      </w:tr>
      <w:tr w:rsidR="001E3F6C" w14:paraId="6ABF703D" w14:textId="77777777" w:rsidTr="001E3F6C">
        <w:tc>
          <w:tcPr>
            <w:tcW w:w="28" w:type="dxa"/>
          </w:tcPr>
          <w:p w14:paraId="19AE446E" w14:textId="77777777" w:rsidR="00361AB4" w:rsidRDefault="00361AB4">
            <w:pPr>
              <w:pStyle w:val="EmptyCellLayoutStyle"/>
              <w:spacing w:after="0" w:line="240" w:lineRule="auto"/>
            </w:pPr>
          </w:p>
        </w:tc>
        <w:tc>
          <w:tcPr>
            <w:tcW w:w="0" w:type="dxa"/>
          </w:tcPr>
          <w:p w14:paraId="4D83F74B" w14:textId="77777777" w:rsidR="00361AB4" w:rsidRDefault="00361AB4">
            <w:pPr>
              <w:pStyle w:val="EmptyCellLayoutStyle"/>
              <w:spacing w:after="0" w:line="240" w:lineRule="auto"/>
            </w:pPr>
          </w:p>
        </w:tc>
        <w:tc>
          <w:tcPr>
            <w:tcW w:w="0" w:type="dxa"/>
          </w:tcPr>
          <w:p w14:paraId="5AB2CF16" w14:textId="77777777" w:rsidR="00361AB4" w:rsidRDefault="00361AB4">
            <w:pPr>
              <w:pStyle w:val="EmptyCellLayoutStyle"/>
              <w:spacing w:after="0" w:line="240" w:lineRule="auto"/>
            </w:pPr>
          </w:p>
        </w:tc>
        <w:tc>
          <w:tcPr>
            <w:tcW w:w="1417" w:type="dxa"/>
            <w:gridSpan w:val="4"/>
          </w:tcPr>
          <w:tbl>
            <w:tblPr>
              <w:tblW w:w="0" w:type="auto"/>
              <w:tblBorders>
                <w:top w:val="single" w:sz="7" w:space="0" w:color="000000"/>
                <w:left w:val="single" w:sz="7" w:space="0" w:color="000000"/>
                <w:bottom w:val="single" w:sz="7" w:space="0" w:color="000000"/>
                <w:right w:val="single" w:sz="7" w:space="0" w:color="000000"/>
              </w:tblBorders>
              <w:tblCellMar>
                <w:left w:w="0" w:type="dxa"/>
                <w:right w:w="0" w:type="dxa"/>
              </w:tblCellMar>
              <w:tblLook w:val="04A0" w:firstRow="1" w:lastRow="0" w:firstColumn="1" w:lastColumn="0" w:noHBand="0" w:noVBand="1"/>
            </w:tblPr>
            <w:tblGrid>
              <w:gridCol w:w="2432"/>
              <w:gridCol w:w="8780"/>
            </w:tblGrid>
            <w:tr w:rsidR="00361AB4" w14:paraId="7C01FDEA" w14:textId="77777777">
              <w:trPr>
                <w:trHeight w:val="262"/>
              </w:trPr>
              <w:tc>
                <w:tcPr>
                  <w:tcW w:w="2435" w:type="dxa"/>
                  <w:tcBorders>
                    <w:top w:val="single" w:sz="7" w:space="0" w:color="000000"/>
                    <w:left w:val="single" w:sz="7" w:space="0" w:color="000000"/>
                    <w:bottom w:val="nil"/>
                    <w:right w:val="nil"/>
                  </w:tcBorders>
                  <w:tcMar>
                    <w:top w:w="39" w:type="dxa"/>
                    <w:left w:w="39" w:type="dxa"/>
                    <w:bottom w:w="39" w:type="dxa"/>
                    <w:right w:w="39" w:type="dxa"/>
                  </w:tcMar>
                  <w:vAlign w:val="center"/>
                </w:tcPr>
                <w:p w14:paraId="18BF6CD7" w14:textId="77777777" w:rsidR="00361AB4" w:rsidRDefault="00000000">
                  <w:pPr>
                    <w:spacing w:after="0" w:line="240" w:lineRule="auto"/>
                  </w:pPr>
                  <w:r>
                    <w:rPr>
                      <w:rFonts w:ascii="Arial" w:eastAsia="Arial" w:hAnsi="Arial"/>
                      <w:b/>
                      <w:color w:val="000000"/>
                      <w:sz w:val="18"/>
                    </w:rPr>
                    <w:t>Toplantı Düzenleyen</w:t>
                  </w:r>
                </w:p>
              </w:tc>
              <w:tc>
                <w:tcPr>
                  <w:tcW w:w="8796" w:type="dxa"/>
                  <w:tcBorders>
                    <w:top w:val="single" w:sz="7" w:space="0" w:color="000000"/>
                    <w:left w:val="single" w:sz="7" w:space="0" w:color="000000"/>
                    <w:bottom w:val="nil"/>
                    <w:right w:val="single" w:sz="7" w:space="0" w:color="000000"/>
                  </w:tcBorders>
                  <w:tcMar>
                    <w:top w:w="39" w:type="dxa"/>
                    <w:left w:w="39" w:type="dxa"/>
                    <w:bottom w:w="39" w:type="dxa"/>
                    <w:right w:w="39" w:type="dxa"/>
                  </w:tcMar>
                  <w:vAlign w:val="center"/>
                </w:tcPr>
                <w:p w14:paraId="02BF3286" w14:textId="77777777" w:rsidR="00361AB4" w:rsidRDefault="00000000">
                  <w:pPr>
                    <w:spacing w:after="0" w:line="240" w:lineRule="auto"/>
                  </w:pPr>
                  <w:r>
                    <w:rPr>
                      <w:rFonts w:ascii="Arial" w:eastAsia="Arial" w:hAnsi="Arial"/>
                      <w:color w:val="000000"/>
                      <w:sz w:val="18"/>
                    </w:rPr>
                    <w:t>BANKACILIK VE  SİGORTACILIK PROGRAM ÖZ DEĞERLENDİRME KOMİSYONU</w:t>
                  </w:r>
                </w:p>
              </w:tc>
            </w:tr>
            <w:tr w:rsidR="00361AB4" w14:paraId="479DDE96" w14:textId="77777777">
              <w:trPr>
                <w:trHeight w:val="262"/>
              </w:trPr>
              <w:tc>
                <w:tcPr>
                  <w:tcW w:w="2435" w:type="dxa"/>
                  <w:tcBorders>
                    <w:top w:val="single" w:sz="7" w:space="0" w:color="000000"/>
                    <w:left w:val="single" w:sz="7" w:space="0" w:color="000000"/>
                    <w:bottom w:val="single" w:sz="7" w:space="0" w:color="000000"/>
                    <w:right w:val="nil"/>
                  </w:tcBorders>
                  <w:tcMar>
                    <w:top w:w="39" w:type="dxa"/>
                    <w:left w:w="39" w:type="dxa"/>
                    <w:bottom w:w="39" w:type="dxa"/>
                    <w:right w:w="39" w:type="dxa"/>
                  </w:tcMar>
                  <w:vAlign w:val="center"/>
                </w:tcPr>
                <w:p w14:paraId="737705E6" w14:textId="77777777" w:rsidR="00361AB4" w:rsidRDefault="00000000">
                  <w:pPr>
                    <w:spacing w:after="0" w:line="240" w:lineRule="auto"/>
                  </w:pPr>
                  <w:r>
                    <w:rPr>
                      <w:rFonts w:ascii="Arial" w:eastAsia="Arial" w:hAnsi="Arial"/>
                      <w:b/>
                      <w:color w:val="000000"/>
                      <w:sz w:val="18"/>
                    </w:rPr>
                    <w:t>Toplantı Yeri</w:t>
                  </w:r>
                </w:p>
              </w:tc>
              <w:tc>
                <w:tcPr>
                  <w:tcW w:w="87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82A3E1E" w14:textId="77777777" w:rsidR="00361AB4" w:rsidRDefault="00000000">
                  <w:pPr>
                    <w:spacing w:after="0" w:line="240" w:lineRule="auto"/>
                  </w:pPr>
                  <w:r>
                    <w:rPr>
                      <w:rFonts w:ascii="Arial" w:eastAsia="Arial" w:hAnsi="Arial"/>
                      <w:color w:val="000000"/>
                      <w:sz w:val="18"/>
                    </w:rPr>
                    <w:t>Çevrimiçi platform</w:t>
                  </w:r>
                </w:p>
              </w:tc>
            </w:tr>
          </w:tbl>
          <w:p w14:paraId="0E710A98" w14:textId="77777777" w:rsidR="00361AB4" w:rsidRDefault="00361AB4">
            <w:pPr>
              <w:spacing w:after="0" w:line="240" w:lineRule="auto"/>
            </w:pPr>
          </w:p>
        </w:tc>
      </w:tr>
      <w:tr w:rsidR="00361AB4" w14:paraId="721C6208" w14:textId="77777777">
        <w:trPr>
          <w:trHeight w:val="100"/>
        </w:trPr>
        <w:tc>
          <w:tcPr>
            <w:tcW w:w="28" w:type="dxa"/>
          </w:tcPr>
          <w:p w14:paraId="4D41B857" w14:textId="77777777" w:rsidR="00361AB4" w:rsidRDefault="00361AB4">
            <w:pPr>
              <w:pStyle w:val="EmptyCellLayoutStyle"/>
              <w:spacing w:after="0" w:line="240" w:lineRule="auto"/>
            </w:pPr>
          </w:p>
        </w:tc>
        <w:tc>
          <w:tcPr>
            <w:tcW w:w="0" w:type="dxa"/>
          </w:tcPr>
          <w:p w14:paraId="6D49B5D3" w14:textId="77777777" w:rsidR="00361AB4" w:rsidRDefault="00361AB4">
            <w:pPr>
              <w:pStyle w:val="EmptyCellLayoutStyle"/>
              <w:spacing w:after="0" w:line="240" w:lineRule="auto"/>
            </w:pPr>
          </w:p>
        </w:tc>
        <w:tc>
          <w:tcPr>
            <w:tcW w:w="0" w:type="dxa"/>
          </w:tcPr>
          <w:p w14:paraId="3FD13FC9" w14:textId="77777777" w:rsidR="00361AB4" w:rsidRDefault="00361AB4">
            <w:pPr>
              <w:pStyle w:val="EmptyCellLayoutStyle"/>
              <w:spacing w:after="0" w:line="240" w:lineRule="auto"/>
            </w:pPr>
          </w:p>
        </w:tc>
        <w:tc>
          <w:tcPr>
            <w:tcW w:w="1417" w:type="dxa"/>
          </w:tcPr>
          <w:p w14:paraId="5988DDA8" w14:textId="77777777" w:rsidR="00361AB4" w:rsidRDefault="00361AB4">
            <w:pPr>
              <w:pStyle w:val="EmptyCellLayoutStyle"/>
              <w:spacing w:after="0" w:line="240" w:lineRule="auto"/>
            </w:pPr>
          </w:p>
        </w:tc>
        <w:tc>
          <w:tcPr>
            <w:tcW w:w="54" w:type="dxa"/>
          </w:tcPr>
          <w:p w14:paraId="72AC557D" w14:textId="77777777" w:rsidR="00361AB4" w:rsidRDefault="00361AB4">
            <w:pPr>
              <w:pStyle w:val="EmptyCellLayoutStyle"/>
              <w:spacing w:after="0" w:line="240" w:lineRule="auto"/>
            </w:pPr>
          </w:p>
        </w:tc>
        <w:tc>
          <w:tcPr>
            <w:tcW w:w="25" w:type="dxa"/>
          </w:tcPr>
          <w:p w14:paraId="585885FC" w14:textId="77777777" w:rsidR="00361AB4" w:rsidRDefault="00361AB4">
            <w:pPr>
              <w:pStyle w:val="EmptyCellLayoutStyle"/>
              <w:spacing w:after="0" w:line="240" w:lineRule="auto"/>
            </w:pPr>
          </w:p>
        </w:tc>
        <w:tc>
          <w:tcPr>
            <w:tcW w:w="9734" w:type="dxa"/>
          </w:tcPr>
          <w:p w14:paraId="5718EBD6" w14:textId="77777777" w:rsidR="00361AB4" w:rsidRDefault="00361AB4">
            <w:pPr>
              <w:pStyle w:val="EmptyCellLayoutStyle"/>
              <w:spacing w:after="0" w:line="240" w:lineRule="auto"/>
            </w:pPr>
          </w:p>
        </w:tc>
      </w:tr>
      <w:tr w:rsidR="001E3F6C" w14:paraId="0517B308" w14:textId="77777777" w:rsidTr="001E3F6C">
        <w:tc>
          <w:tcPr>
            <w:tcW w:w="28" w:type="dxa"/>
          </w:tcPr>
          <w:p w14:paraId="45E9BF52" w14:textId="77777777" w:rsidR="00361AB4" w:rsidRDefault="00361AB4">
            <w:pPr>
              <w:pStyle w:val="EmptyCellLayoutStyle"/>
              <w:spacing w:after="0" w:line="240" w:lineRule="auto"/>
            </w:pPr>
          </w:p>
        </w:tc>
        <w:tc>
          <w:tcPr>
            <w:tcW w:w="0" w:type="dxa"/>
          </w:tcPr>
          <w:p w14:paraId="335D94B7" w14:textId="77777777" w:rsidR="00361AB4" w:rsidRDefault="00361AB4">
            <w:pPr>
              <w:pStyle w:val="EmptyCellLayoutStyle"/>
              <w:spacing w:after="0" w:line="240" w:lineRule="auto"/>
            </w:pPr>
          </w:p>
        </w:tc>
        <w:tc>
          <w:tcPr>
            <w:tcW w:w="0" w:type="dxa"/>
          </w:tcPr>
          <w:p w14:paraId="281F07D9" w14:textId="77777777" w:rsidR="00361AB4" w:rsidRDefault="00361AB4">
            <w:pPr>
              <w:pStyle w:val="EmptyCellLayoutStyle"/>
              <w:spacing w:after="0" w:line="240" w:lineRule="auto"/>
            </w:pPr>
          </w:p>
        </w:tc>
        <w:tc>
          <w:tcPr>
            <w:tcW w:w="1417" w:type="dxa"/>
            <w:gridSpan w:val="4"/>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212"/>
            </w:tblGrid>
            <w:tr w:rsidR="00361AB4" w14:paraId="56EC8ADD"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97CE1BA" w14:textId="77777777" w:rsidR="00361AB4" w:rsidRDefault="00000000">
                  <w:pPr>
                    <w:spacing w:after="0" w:line="240" w:lineRule="auto"/>
                  </w:pPr>
                  <w:r>
                    <w:rPr>
                      <w:rFonts w:ascii="Arial" w:eastAsia="Arial" w:hAnsi="Arial"/>
                      <w:b/>
                      <w:color w:val="000000"/>
                      <w:sz w:val="18"/>
                    </w:rPr>
                    <w:t>1. TOPLANTIYA DAVET EDİLENLER</w:t>
                  </w:r>
                </w:p>
              </w:tc>
            </w:tr>
            <w:tr w:rsidR="00361AB4" w14:paraId="2756F678"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B982883" w14:textId="132D5CBE" w:rsidR="00361AB4" w:rsidRDefault="00000000">
                  <w:pPr>
                    <w:spacing w:after="0" w:line="240" w:lineRule="auto"/>
                  </w:pPr>
                  <w:r>
                    <w:rPr>
                      <w:rFonts w:ascii="Arial" w:eastAsia="Arial" w:hAnsi="Arial"/>
                      <w:color w:val="000000"/>
                      <w:sz w:val="18"/>
                    </w:rPr>
                    <w:t>Dr. Öğr. Üyesi Deniz ÜNAL ADIGÜZEL, Dr. Öğr. Üyesi Hilal SARI ÖZGÜN, Öğr. Gör. Sıdıka ÖZLEN</w:t>
                  </w:r>
                  <w:r w:rsidR="001E3F6C">
                    <w:rPr>
                      <w:rFonts w:ascii="Arial" w:eastAsia="Arial" w:hAnsi="Arial"/>
                      <w:color w:val="000000"/>
                      <w:sz w:val="18"/>
                    </w:rPr>
                    <w:t xml:space="preserve"> Dr. </w:t>
                  </w:r>
                  <w:r w:rsidR="001E3F6C">
                    <w:t xml:space="preserve">Alpay Talip ADIGÜZEL, Okan ALKAN, Murat DURAK, Hafize TARA, </w:t>
                  </w:r>
                  <w:r w:rsidR="001E3F6C" w:rsidRPr="000A1E6D">
                    <w:t>Hande DEMİREL FİDAN</w:t>
                  </w:r>
                  <w:r w:rsidR="001E3F6C">
                    <w:t xml:space="preserve">, Mezun Öğrenci Temsilcileri </w:t>
                  </w:r>
                  <w:r w:rsidR="001E3F6C" w:rsidRPr="00CF305A">
                    <w:t>Zeynep GÖK</w:t>
                  </w:r>
                  <w:r w:rsidR="001E3F6C">
                    <w:t xml:space="preserve">, Sinem ÇİÇEK, </w:t>
                  </w:r>
                  <w:r w:rsidR="001E3F6C" w:rsidRPr="00CF305A">
                    <w:t>Selen ÇALAR</w:t>
                  </w:r>
                  <w:r w:rsidR="001E3F6C">
                    <w:t>, Edeviye Eser, Öğrenci Temsilcisi Yiğit ADIBELLİ</w:t>
                  </w:r>
                  <w:r w:rsidR="001E3F6C" w:rsidRPr="00B32F1E">
                    <w:t xml:space="preserve">  </w:t>
                  </w:r>
                </w:p>
              </w:tc>
            </w:tr>
          </w:tbl>
          <w:p w14:paraId="4E3A1B01" w14:textId="77777777" w:rsidR="00361AB4" w:rsidRDefault="00361AB4">
            <w:pPr>
              <w:spacing w:after="0" w:line="240" w:lineRule="auto"/>
            </w:pPr>
          </w:p>
        </w:tc>
      </w:tr>
      <w:tr w:rsidR="00361AB4" w14:paraId="603DF6BB" w14:textId="77777777">
        <w:trPr>
          <w:trHeight w:val="79"/>
        </w:trPr>
        <w:tc>
          <w:tcPr>
            <w:tcW w:w="28" w:type="dxa"/>
          </w:tcPr>
          <w:p w14:paraId="793BE343" w14:textId="77777777" w:rsidR="00361AB4" w:rsidRDefault="00361AB4">
            <w:pPr>
              <w:pStyle w:val="EmptyCellLayoutStyle"/>
              <w:spacing w:after="0" w:line="240" w:lineRule="auto"/>
            </w:pPr>
          </w:p>
        </w:tc>
        <w:tc>
          <w:tcPr>
            <w:tcW w:w="0" w:type="dxa"/>
          </w:tcPr>
          <w:p w14:paraId="098A8BBC" w14:textId="77777777" w:rsidR="00361AB4" w:rsidRDefault="00361AB4">
            <w:pPr>
              <w:pStyle w:val="EmptyCellLayoutStyle"/>
              <w:spacing w:after="0" w:line="240" w:lineRule="auto"/>
            </w:pPr>
          </w:p>
        </w:tc>
        <w:tc>
          <w:tcPr>
            <w:tcW w:w="0" w:type="dxa"/>
          </w:tcPr>
          <w:p w14:paraId="231F71A8" w14:textId="77777777" w:rsidR="00361AB4" w:rsidRDefault="00361AB4">
            <w:pPr>
              <w:pStyle w:val="EmptyCellLayoutStyle"/>
              <w:spacing w:after="0" w:line="240" w:lineRule="auto"/>
            </w:pPr>
          </w:p>
        </w:tc>
        <w:tc>
          <w:tcPr>
            <w:tcW w:w="1417" w:type="dxa"/>
          </w:tcPr>
          <w:p w14:paraId="08580304" w14:textId="77777777" w:rsidR="00361AB4" w:rsidRDefault="00361AB4">
            <w:pPr>
              <w:pStyle w:val="EmptyCellLayoutStyle"/>
              <w:spacing w:after="0" w:line="240" w:lineRule="auto"/>
            </w:pPr>
          </w:p>
        </w:tc>
        <w:tc>
          <w:tcPr>
            <w:tcW w:w="54" w:type="dxa"/>
          </w:tcPr>
          <w:p w14:paraId="337860C8" w14:textId="77777777" w:rsidR="00361AB4" w:rsidRDefault="00361AB4">
            <w:pPr>
              <w:pStyle w:val="EmptyCellLayoutStyle"/>
              <w:spacing w:after="0" w:line="240" w:lineRule="auto"/>
            </w:pPr>
          </w:p>
        </w:tc>
        <w:tc>
          <w:tcPr>
            <w:tcW w:w="25" w:type="dxa"/>
          </w:tcPr>
          <w:p w14:paraId="2C25B891" w14:textId="77777777" w:rsidR="00361AB4" w:rsidRDefault="00361AB4">
            <w:pPr>
              <w:pStyle w:val="EmptyCellLayoutStyle"/>
              <w:spacing w:after="0" w:line="240" w:lineRule="auto"/>
            </w:pPr>
          </w:p>
        </w:tc>
        <w:tc>
          <w:tcPr>
            <w:tcW w:w="9734" w:type="dxa"/>
          </w:tcPr>
          <w:p w14:paraId="3E265955" w14:textId="77777777" w:rsidR="00361AB4" w:rsidRDefault="00361AB4">
            <w:pPr>
              <w:pStyle w:val="EmptyCellLayoutStyle"/>
              <w:spacing w:after="0" w:line="240" w:lineRule="auto"/>
            </w:pPr>
          </w:p>
        </w:tc>
      </w:tr>
      <w:tr w:rsidR="001E3F6C" w14:paraId="0D93CB9C" w14:textId="77777777" w:rsidTr="001E3F6C">
        <w:tc>
          <w:tcPr>
            <w:tcW w:w="28" w:type="dxa"/>
          </w:tcPr>
          <w:p w14:paraId="442F5081" w14:textId="77777777" w:rsidR="00361AB4" w:rsidRDefault="00361AB4">
            <w:pPr>
              <w:pStyle w:val="EmptyCellLayoutStyle"/>
              <w:spacing w:after="0" w:line="240" w:lineRule="auto"/>
            </w:pPr>
          </w:p>
        </w:tc>
        <w:tc>
          <w:tcPr>
            <w:tcW w:w="0" w:type="dxa"/>
          </w:tcPr>
          <w:p w14:paraId="66304645" w14:textId="77777777" w:rsidR="00361AB4" w:rsidRDefault="00361AB4">
            <w:pPr>
              <w:pStyle w:val="EmptyCellLayoutStyle"/>
              <w:spacing w:after="0" w:line="240" w:lineRule="auto"/>
            </w:pPr>
          </w:p>
        </w:tc>
        <w:tc>
          <w:tcPr>
            <w:tcW w:w="0" w:type="dxa"/>
            <w:gridSpan w:val="5"/>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218"/>
            </w:tblGrid>
            <w:tr w:rsidR="00361AB4" w14:paraId="7E147328"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504A400" w14:textId="77777777" w:rsidR="00361AB4" w:rsidRDefault="00000000">
                  <w:pPr>
                    <w:spacing w:after="0" w:line="240" w:lineRule="auto"/>
                  </w:pPr>
                  <w:r>
                    <w:rPr>
                      <w:rFonts w:ascii="Arial" w:eastAsia="Arial" w:hAnsi="Arial"/>
                      <w:b/>
                      <w:color w:val="000000"/>
                      <w:sz w:val="18"/>
                    </w:rPr>
                    <w:t>2. GÜNDEM</w:t>
                  </w:r>
                </w:p>
              </w:tc>
            </w:tr>
            <w:tr w:rsidR="00361AB4" w14:paraId="24E6E3FF"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192B998" w14:textId="77777777" w:rsidR="00361AB4" w:rsidRDefault="00000000">
                  <w:pPr>
                    <w:spacing w:after="0" w:line="240" w:lineRule="auto"/>
                  </w:pPr>
                  <w:r>
                    <w:rPr>
                      <w:rFonts w:ascii="Arial" w:eastAsia="Arial" w:hAnsi="Arial"/>
                      <w:color w:val="000000"/>
                      <w:sz w:val="18"/>
                    </w:rPr>
                    <w:t>1. 2026-2027 Eğitim öğretim yılı müfredatı ile ilgili bilgi vermek.</w:t>
                  </w:r>
                </w:p>
              </w:tc>
            </w:tr>
            <w:tr w:rsidR="00361AB4" w14:paraId="5A78812F"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8C57724" w14:textId="77777777" w:rsidR="00361AB4" w:rsidRDefault="00000000">
                  <w:pPr>
                    <w:spacing w:after="0" w:line="240" w:lineRule="auto"/>
                  </w:pPr>
                  <w:r>
                    <w:rPr>
                      <w:rFonts w:ascii="Arial" w:eastAsia="Arial" w:hAnsi="Arial"/>
                      <w:color w:val="000000"/>
                      <w:sz w:val="18"/>
                    </w:rPr>
                    <w:t>2. Kurul yeni üyeler ile tanışma, üyelik yenilemelerinin görüşülmesi ve işleyiş ile ilgili bilgilendirme yapmak.</w:t>
                  </w:r>
                </w:p>
              </w:tc>
            </w:tr>
            <w:tr w:rsidR="00361AB4" w14:paraId="2671E4C8"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C00D17F" w14:textId="77777777" w:rsidR="00361AB4" w:rsidRDefault="00000000">
                  <w:pPr>
                    <w:spacing w:after="0" w:line="240" w:lineRule="auto"/>
                  </w:pPr>
                  <w:r>
                    <w:rPr>
                      <w:rFonts w:ascii="Arial" w:eastAsia="Arial" w:hAnsi="Arial"/>
                      <w:color w:val="000000"/>
                      <w:sz w:val="18"/>
                    </w:rPr>
                    <w:t>3. Üyelerden gelen görüş ve önerilerin alınması.</w:t>
                  </w:r>
                </w:p>
              </w:tc>
            </w:tr>
          </w:tbl>
          <w:p w14:paraId="7A6298DB" w14:textId="77777777" w:rsidR="00361AB4" w:rsidRDefault="00361AB4">
            <w:pPr>
              <w:spacing w:after="0" w:line="240" w:lineRule="auto"/>
            </w:pPr>
          </w:p>
        </w:tc>
      </w:tr>
      <w:tr w:rsidR="00361AB4" w14:paraId="51736BA6" w14:textId="77777777">
        <w:trPr>
          <w:trHeight w:val="79"/>
        </w:trPr>
        <w:tc>
          <w:tcPr>
            <w:tcW w:w="28" w:type="dxa"/>
          </w:tcPr>
          <w:p w14:paraId="79F6DE89" w14:textId="77777777" w:rsidR="00361AB4" w:rsidRDefault="00361AB4">
            <w:pPr>
              <w:pStyle w:val="EmptyCellLayoutStyle"/>
              <w:spacing w:after="0" w:line="240" w:lineRule="auto"/>
            </w:pPr>
          </w:p>
        </w:tc>
        <w:tc>
          <w:tcPr>
            <w:tcW w:w="0" w:type="dxa"/>
          </w:tcPr>
          <w:p w14:paraId="0EC416D3" w14:textId="77777777" w:rsidR="00361AB4" w:rsidRDefault="00361AB4">
            <w:pPr>
              <w:pStyle w:val="EmptyCellLayoutStyle"/>
              <w:spacing w:after="0" w:line="240" w:lineRule="auto"/>
            </w:pPr>
          </w:p>
        </w:tc>
        <w:tc>
          <w:tcPr>
            <w:tcW w:w="0" w:type="dxa"/>
          </w:tcPr>
          <w:p w14:paraId="13AC433E" w14:textId="77777777" w:rsidR="00361AB4" w:rsidRDefault="00361AB4">
            <w:pPr>
              <w:pStyle w:val="EmptyCellLayoutStyle"/>
              <w:spacing w:after="0" w:line="240" w:lineRule="auto"/>
            </w:pPr>
          </w:p>
        </w:tc>
        <w:tc>
          <w:tcPr>
            <w:tcW w:w="1417" w:type="dxa"/>
          </w:tcPr>
          <w:p w14:paraId="529C69E7" w14:textId="77777777" w:rsidR="00361AB4" w:rsidRDefault="00361AB4">
            <w:pPr>
              <w:pStyle w:val="EmptyCellLayoutStyle"/>
              <w:spacing w:after="0" w:line="240" w:lineRule="auto"/>
            </w:pPr>
          </w:p>
        </w:tc>
        <w:tc>
          <w:tcPr>
            <w:tcW w:w="54" w:type="dxa"/>
          </w:tcPr>
          <w:p w14:paraId="5597AE97" w14:textId="77777777" w:rsidR="00361AB4" w:rsidRDefault="00361AB4">
            <w:pPr>
              <w:pStyle w:val="EmptyCellLayoutStyle"/>
              <w:spacing w:after="0" w:line="240" w:lineRule="auto"/>
            </w:pPr>
          </w:p>
        </w:tc>
        <w:tc>
          <w:tcPr>
            <w:tcW w:w="25" w:type="dxa"/>
          </w:tcPr>
          <w:p w14:paraId="3711B15F" w14:textId="77777777" w:rsidR="00361AB4" w:rsidRDefault="00361AB4">
            <w:pPr>
              <w:pStyle w:val="EmptyCellLayoutStyle"/>
              <w:spacing w:after="0" w:line="240" w:lineRule="auto"/>
            </w:pPr>
          </w:p>
        </w:tc>
        <w:tc>
          <w:tcPr>
            <w:tcW w:w="9734" w:type="dxa"/>
          </w:tcPr>
          <w:p w14:paraId="3CCE4D2C" w14:textId="77777777" w:rsidR="00361AB4" w:rsidRDefault="00361AB4">
            <w:pPr>
              <w:pStyle w:val="EmptyCellLayoutStyle"/>
              <w:spacing w:after="0" w:line="240" w:lineRule="auto"/>
            </w:pPr>
          </w:p>
        </w:tc>
      </w:tr>
      <w:tr w:rsidR="001E3F6C" w14:paraId="64395B13" w14:textId="77777777" w:rsidTr="001E3F6C">
        <w:tc>
          <w:tcPr>
            <w:tcW w:w="28" w:type="dxa"/>
            <w:gridSpan w:val="7"/>
          </w:tcPr>
          <w:tbl>
            <w:tblPr>
              <w:tblW w:w="0" w:type="auto"/>
              <w:tblBorders>
                <w:top w:val="single" w:sz="7" w:space="0" w:color="000000"/>
                <w:left w:val="single" w:sz="7" w:space="0" w:color="000000"/>
                <w:bottom w:val="single" w:sz="7" w:space="0" w:color="000000"/>
                <w:right w:val="single" w:sz="7" w:space="0" w:color="000000"/>
              </w:tblBorders>
              <w:tblCellMar>
                <w:left w:w="0" w:type="dxa"/>
                <w:right w:w="0" w:type="dxa"/>
              </w:tblCellMar>
              <w:tblLook w:val="04A0" w:firstRow="1" w:lastRow="0" w:firstColumn="1" w:lastColumn="0" w:noHBand="0" w:noVBand="1"/>
            </w:tblPr>
            <w:tblGrid>
              <w:gridCol w:w="941"/>
              <w:gridCol w:w="10311"/>
            </w:tblGrid>
            <w:tr w:rsidR="001E3F6C" w14:paraId="2D139BF4" w14:textId="77777777" w:rsidTr="001E3F6C">
              <w:trPr>
                <w:trHeight w:val="262"/>
              </w:trPr>
              <w:tc>
                <w:tcPr>
                  <w:tcW w:w="941" w:type="dxa"/>
                  <w:gridSpan w:val="2"/>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3F590E7" w14:textId="77777777" w:rsidR="00361AB4" w:rsidRDefault="00000000">
                  <w:pPr>
                    <w:spacing w:after="0" w:line="240" w:lineRule="auto"/>
                  </w:pPr>
                  <w:r>
                    <w:rPr>
                      <w:rFonts w:ascii="Arial" w:eastAsia="Arial" w:hAnsi="Arial"/>
                      <w:b/>
                      <w:color w:val="000000"/>
                      <w:sz w:val="18"/>
                    </w:rPr>
                    <w:t>3. GÜNDEM / GÖRÜŞME VE KARARLAR</w:t>
                  </w:r>
                </w:p>
              </w:tc>
            </w:tr>
            <w:tr w:rsidR="00361AB4" w14:paraId="5467288D" w14:textId="77777777">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452AB04" w14:textId="77777777" w:rsidR="00361AB4" w:rsidRDefault="00000000">
                  <w:pPr>
                    <w:spacing w:after="0" w:line="240" w:lineRule="auto"/>
                    <w:jc w:val="center"/>
                  </w:pPr>
                  <w:r>
                    <w:rPr>
                      <w:rFonts w:ascii="Arial" w:eastAsia="Arial" w:hAnsi="Arial"/>
                      <w:b/>
                      <w:color w:val="000000"/>
                      <w:sz w:val="18"/>
                    </w:rPr>
                    <w:t>Gündem</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277AE51" w14:textId="77777777" w:rsidR="00361AB4" w:rsidRDefault="00000000">
                  <w:pPr>
                    <w:spacing w:after="0" w:line="240" w:lineRule="auto"/>
                    <w:jc w:val="center"/>
                  </w:pPr>
                  <w:r>
                    <w:rPr>
                      <w:rFonts w:ascii="Arial" w:eastAsia="Arial" w:hAnsi="Arial"/>
                      <w:b/>
                      <w:color w:val="000000"/>
                      <w:sz w:val="18"/>
                    </w:rPr>
                    <w:t>Karar</w:t>
                  </w:r>
                </w:p>
              </w:tc>
            </w:tr>
            <w:tr w:rsidR="00361AB4" w14:paraId="35A98EEF" w14:textId="77777777">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8B7BDF" w14:textId="77777777" w:rsidR="00361AB4" w:rsidRDefault="00000000">
                  <w:pPr>
                    <w:spacing w:after="0" w:line="240" w:lineRule="auto"/>
                    <w:jc w:val="center"/>
                  </w:pPr>
                  <w:r>
                    <w:rPr>
                      <w:rFonts w:ascii="Arial" w:eastAsia="Arial" w:hAnsi="Arial"/>
                      <w:color w:val="000000"/>
                    </w:rPr>
                    <w:t>1</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1BDAE6" w14:textId="1BC8589F" w:rsidR="00361AB4" w:rsidRDefault="00000000">
                  <w:pPr>
                    <w:spacing w:after="0" w:line="240" w:lineRule="auto"/>
                  </w:pPr>
                  <w:r>
                    <w:rPr>
                      <w:rFonts w:ascii="Arial" w:eastAsia="Arial" w:hAnsi="Arial"/>
                      <w:color w:val="000000"/>
                    </w:rPr>
                    <w:t xml:space="preserve">1. </w:t>
                  </w:r>
                  <w:r w:rsidR="00474CF8" w:rsidRPr="00474CF8">
                    <w:rPr>
                      <w:rFonts w:ascii="Arial" w:eastAsia="Arial" w:hAnsi="Arial"/>
                      <w:color w:val="000000"/>
                    </w:rPr>
                    <w:t>Toplantımız 27.09.2026 Pazar günü teknik bir arıza sebebiyle saat 13.30' da 10 adet üyemizin katılımı ile gerçekleştirilmiştir. 2026-2027 eğitim-öğretim yılı yenilenen müfredat ile ilgili bilgi verilmiş ve özellikle daha önce gerçekleştirilmiş olan danışma kurulu toplantılarında talep edilen "uygulama ağırlıklı dersler ve ders içerikleri" hakkında detaylı bilgi verilmiştir. Müfredata dahil edilen yeni dersler ve ders içerikleri ile ilgili yeni bir eklemeye ya da çıkarmaya gerek duyulmadığına karar verilmiştir.</w:t>
                  </w:r>
                </w:p>
              </w:tc>
            </w:tr>
            <w:tr w:rsidR="00361AB4" w14:paraId="554AF3CC" w14:textId="77777777">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DD3772" w14:textId="77777777" w:rsidR="00361AB4" w:rsidRDefault="00000000">
                  <w:pPr>
                    <w:spacing w:after="0" w:line="240" w:lineRule="auto"/>
                    <w:jc w:val="center"/>
                  </w:pPr>
                  <w:r>
                    <w:rPr>
                      <w:rFonts w:ascii="Arial" w:eastAsia="Arial" w:hAnsi="Arial"/>
                      <w:color w:val="000000"/>
                    </w:rPr>
                    <w:t>2</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A4FB55" w14:textId="77777777" w:rsidR="00361AB4" w:rsidRDefault="00000000">
                  <w:pPr>
                    <w:spacing w:after="0" w:line="240" w:lineRule="auto"/>
                  </w:pPr>
                  <w:r>
                    <w:rPr>
                      <w:rFonts w:ascii="Arial" w:eastAsia="Arial" w:hAnsi="Arial"/>
                      <w:color w:val="000000"/>
                    </w:rPr>
                    <w:t>2. Danışma Kurulu üyeliğine yeni katılmış olan Öğr.Gör. Sıdıka ÖZLEN ve öğrenci temsilcisi olarak katılmış olan Yiğit ADIBELLİ kurul üyeleri ile tanıştırılmıştır. Ayrıca  Kurul üyelerine işleyiş ile ilgili bilgilendirme yapılmıştır. Bunun devamında üyelik yenilemeleri görüşülmüş ve tüm üyelerin 27.09.2026 tarihinden itibaren 2 yıl süreyle üyeliklerinin yenilenmesine karar verilmiştir.</w:t>
                  </w:r>
                </w:p>
              </w:tc>
            </w:tr>
            <w:tr w:rsidR="00361AB4" w14:paraId="4AA458AD" w14:textId="77777777">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77C622" w14:textId="77777777" w:rsidR="00361AB4" w:rsidRDefault="00000000">
                  <w:pPr>
                    <w:spacing w:after="0" w:line="240" w:lineRule="auto"/>
                    <w:jc w:val="center"/>
                  </w:pPr>
                  <w:r>
                    <w:rPr>
                      <w:rFonts w:ascii="Arial" w:eastAsia="Arial" w:hAnsi="Arial"/>
                      <w:color w:val="000000"/>
                    </w:rPr>
                    <w:t>3</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F8C4D8" w14:textId="77777777" w:rsidR="00361AB4" w:rsidRDefault="00000000">
                  <w:pPr>
                    <w:spacing w:after="0" w:line="240" w:lineRule="auto"/>
                  </w:pPr>
                  <w:r>
                    <w:rPr>
                      <w:rFonts w:ascii="Arial" w:eastAsia="Arial" w:hAnsi="Arial"/>
                      <w:color w:val="000000"/>
                    </w:rPr>
                    <w:t>3. Kurul üyelerimiz müfredat işlemlerinde kendilerinden gelen öneriler doğrultusunda memnuniyetlerini belirtmişlerdir.</w:t>
                  </w:r>
                </w:p>
              </w:tc>
            </w:tr>
          </w:tbl>
          <w:p w14:paraId="1DEAC642" w14:textId="77777777" w:rsidR="00361AB4" w:rsidRDefault="00361AB4">
            <w:pPr>
              <w:spacing w:after="0" w:line="240" w:lineRule="auto"/>
            </w:pPr>
          </w:p>
        </w:tc>
      </w:tr>
      <w:tr w:rsidR="00361AB4" w14:paraId="5C363D59" w14:textId="77777777">
        <w:trPr>
          <w:trHeight w:val="139"/>
        </w:trPr>
        <w:tc>
          <w:tcPr>
            <w:tcW w:w="28" w:type="dxa"/>
          </w:tcPr>
          <w:p w14:paraId="0767DAB2" w14:textId="77777777" w:rsidR="00361AB4" w:rsidRDefault="00361AB4">
            <w:pPr>
              <w:pStyle w:val="EmptyCellLayoutStyle"/>
              <w:spacing w:after="0" w:line="240" w:lineRule="auto"/>
            </w:pPr>
          </w:p>
        </w:tc>
        <w:tc>
          <w:tcPr>
            <w:tcW w:w="0" w:type="dxa"/>
          </w:tcPr>
          <w:p w14:paraId="363D9CA1" w14:textId="77777777" w:rsidR="00361AB4" w:rsidRDefault="00361AB4">
            <w:pPr>
              <w:pStyle w:val="EmptyCellLayoutStyle"/>
              <w:spacing w:after="0" w:line="240" w:lineRule="auto"/>
            </w:pPr>
          </w:p>
        </w:tc>
        <w:tc>
          <w:tcPr>
            <w:tcW w:w="0" w:type="dxa"/>
          </w:tcPr>
          <w:p w14:paraId="74AEAEA4" w14:textId="77777777" w:rsidR="00361AB4" w:rsidRDefault="00361AB4">
            <w:pPr>
              <w:pStyle w:val="EmptyCellLayoutStyle"/>
              <w:spacing w:after="0" w:line="240" w:lineRule="auto"/>
            </w:pPr>
          </w:p>
        </w:tc>
        <w:tc>
          <w:tcPr>
            <w:tcW w:w="1417" w:type="dxa"/>
          </w:tcPr>
          <w:p w14:paraId="6C6EC7D4" w14:textId="77777777" w:rsidR="00361AB4" w:rsidRDefault="00361AB4">
            <w:pPr>
              <w:pStyle w:val="EmptyCellLayoutStyle"/>
              <w:spacing w:after="0" w:line="240" w:lineRule="auto"/>
            </w:pPr>
          </w:p>
        </w:tc>
        <w:tc>
          <w:tcPr>
            <w:tcW w:w="54" w:type="dxa"/>
          </w:tcPr>
          <w:p w14:paraId="70F512C3" w14:textId="77777777" w:rsidR="00361AB4" w:rsidRDefault="00361AB4">
            <w:pPr>
              <w:pStyle w:val="EmptyCellLayoutStyle"/>
              <w:spacing w:after="0" w:line="240" w:lineRule="auto"/>
            </w:pPr>
          </w:p>
        </w:tc>
        <w:tc>
          <w:tcPr>
            <w:tcW w:w="25" w:type="dxa"/>
          </w:tcPr>
          <w:p w14:paraId="04DDC1B3" w14:textId="77777777" w:rsidR="00361AB4" w:rsidRDefault="00361AB4">
            <w:pPr>
              <w:pStyle w:val="EmptyCellLayoutStyle"/>
              <w:spacing w:after="0" w:line="240" w:lineRule="auto"/>
            </w:pPr>
          </w:p>
        </w:tc>
        <w:tc>
          <w:tcPr>
            <w:tcW w:w="9734" w:type="dxa"/>
          </w:tcPr>
          <w:p w14:paraId="4A5C9112" w14:textId="77777777" w:rsidR="00361AB4" w:rsidRDefault="00361AB4">
            <w:pPr>
              <w:pStyle w:val="EmptyCellLayoutStyle"/>
              <w:spacing w:after="0" w:line="240" w:lineRule="auto"/>
            </w:pPr>
          </w:p>
        </w:tc>
      </w:tr>
      <w:tr w:rsidR="001E3F6C" w14:paraId="572194D1" w14:textId="77777777" w:rsidTr="001E3F6C">
        <w:tc>
          <w:tcPr>
            <w:tcW w:w="28" w:type="dxa"/>
            <w:gridSpan w:val="7"/>
          </w:tcPr>
          <w:tbl>
            <w:tblPr>
              <w:tblW w:w="0" w:type="auto"/>
              <w:tblBorders>
                <w:top w:val="single" w:sz="7" w:space="0" w:color="000000"/>
                <w:left w:val="single" w:sz="7" w:space="0" w:color="000000"/>
                <w:bottom w:val="single" w:sz="7" w:space="0" w:color="000000"/>
                <w:right w:val="single" w:sz="7" w:space="0" w:color="000000"/>
              </w:tblBorders>
              <w:tblCellMar>
                <w:left w:w="0" w:type="dxa"/>
                <w:right w:w="0" w:type="dxa"/>
              </w:tblCellMar>
              <w:tblLook w:val="04A0" w:firstRow="1" w:lastRow="0" w:firstColumn="1" w:lastColumn="0" w:noHBand="0" w:noVBand="1"/>
            </w:tblPr>
            <w:tblGrid>
              <w:gridCol w:w="694"/>
              <w:gridCol w:w="4361"/>
              <w:gridCol w:w="3773"/>
              <w:gridCol w:w="1160"/>
              <w:gridCol w:w="1264"/>
            </w:tblGrid>
            <w:tr w:rsidR="001E3F6C" w14:paraId="526E3AE7" w14:textId="77777777" w:rsidTr="001E3F6C">
              <w:trPr>
                <w:trHeight w:val="262"/>
              </w:trPr>
              <w:tc>
                <w:tcPr>
                  <w:tcW w:w="694" w:type="dxa"/>
                  <w:gridSpan w:val="2"/>
                  <w:tcBorders>
                    <w:top w:val="single" w:sz="7" w:space="0" w:color="000000"/>
                    <w:left w:val="single" w:sz="7" w:space="0" w:color="000000"/>
                    <w:bottom w:val="nil"/>
                    <w:right w:val="nil"/>
                  </w:tcBorders>
                  <w:tcMar>
                    <w:top w:w="39" w:type="dxa"/>
                    <w:left w:w="39" w:type="dxa"/>
                    <w:bottom w:w="39" w:type="dxa"/>
                    <w:right w:w="39" w:type="dxa"/>
                  </w:tcMar>
                  <w:vAlign w:val="center"/>
                </w:tcPr>
                <w:p w14:paraId="27DC690F" w14:textId="77777777" w:rsidR="00361AB4" w:rsidRDefault="00000000">
                  <w:pPr>
                    <w:spacing w:after="0" w:line="240" w:lineRule="auto"/>
                  </w:pPr>
                  <w:r>
                    <w:rPr>
                      <w:rFonts w:ascii="Arial" w:eastAsia="Arial" w:hAnsi="Arial"/>
                      <w:b/>
                      <w:color w:val="000000"/>
                      <w:sz w:val="18"/>
                    </w:rPr>
                    <w:t>4. FAALİYET PLANI</w:t>
                  </w:r>
                </w:p>
              </w:tc>
              <w:tc>
                <w:tcPr>
                  <w:tcW w:w="3775" w:type="dxa"/>
                  <w:tcBorders>
                    <w:top w:val="single" w:sz="7" w:space="0" w:color="000000"/>
                    <w:left w:val="nil"/>
                    <w:bottom w:val="nil"/>
                    <w:right w:val="nil"/>
                  </w:tcBorders>
                  <w:tcMar>
                    <w:top w:w="39" w:type="dxa"/>
                    <w:left w:w="39" w:type="dxa"/>
                    <w:bottom w:w="39" w:type="dxa"/>
                    <w:right w:w="39" w:type="dxa"/>
                  </w:tcMar>
                  <w:vAlign w:val="center"/>
                </w:tcPr>
                <w:p w14:paraId="05CFBD3F" w14:textId="77777777" w:rsidR="00361AB4" w:rsidRDefault="00361AB4">
                  <w:pPr>
                    <w:spacing w:after="0" w:line="240" w:lineRule="auto"/>
                  </w:pPr>
                </w:p>
              </w:tc>
              <w:tc>
                <w:tcPr>
                  <w:tcW w:w="1160" w:type="dxa"/>
                  <w:tcBorders>
                    <w:top w:val="single" w:sz="7" w:space="0" w:color="000000"/>
                    <w:left w:val="nil"/>
                    <w:bottom w:val="nil"/>
                    <w:right w:val="nil"/>
                  </w:tcBorders>
                  <w:tcMar>
                    <w:top w:w="39" w:type="dxa"/>
                    <w:left w:w="39" w:type="dxa"/>
                    <w:bottom w:w="39" w:type="dxa"/>
                    <w:right w:w="39" w:type="dxa"/>
                  </w:tcMar>
                  <w:vAlign w:val="center"/>
                </w:tcPr>
                <w:p w14:paraId="0D9BC473" w14:textId="77777777" w:rsidR="00361AB4" w:rsidRDefault="00361AB4">
                  <w:pPr>
                    <w:spacing w:after="0" w:line="240" w:lineRule="auto"/>
                  </w:pPr>
                </w:p>
              </w:tc>
              <w:tc>
                <w:tcPr>
                  <w:tcW w:w="1265" w:type="dxa"/>
                  <w:tcBorders>
                    <w:top w:val="single" w:sz="7" w:space="0" w:color="000000"/>
                    <w:left w:val="nil"/>
                    <w:bottom w:val="nil"/>
                    <w:right w:val="single" w:sz="7" w:space="0" w:color="000000"/>
                  </w:tcBorders>
                  <w:tcMar>
                    <w:top w:w="39" w:type="dxa"/>
                    <w:left w:w="39" w:type="dxa"/>
                    <w:bottom w:w="39" w:type="dxa"/>
                    <w:right w:w="39" w:type="dxa"/>
                  </w:tcMar>
                  <w:vAlign w:val="center"/>
                </w:tcPr>
                <w:p w14:paraId="2BCC29D9" w14:textId="77777777" w:rsidR="00361AB4" w:rsidRDefault="00361AB4">
                  <w:pPr>
                    <w:spacing w:after="0" w:line="240" w:lineRule="auto"/>
                  </w:pPr>
                </w:p>
              </w:tc>
            </w:tr>
            <w:tr w:rsidR="00361AB4" w14:paraId="477951B6" w14:textId="77777777">
              <w:trPr>
                <w:trHeight w:val="262"/>
              </w:trPr>
              <w:tc>
                <w:tcPr>
                  <w:tcW w:w="6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9D69E49" w14:textId="77777777" w:rsidR="00361AB4" w:rsidRDefault="00000000">
                  <w:pPr>
                    <w:spacing w:after="0" w:line="240" w:lineRule="auto"/>
                    <w:jc w:val="center"/>
                  </w:pPr>
                  <w:r>
                    <w:rPr>
                      <w:rFonts w:ascii="Arial" w:eastAsia="Arial" w:hAnsi="Arial"/>
                      <w:b/>
                      <w:color w:val="000000"/>
                      <w:sz w:val="18"/>
                    </w:rPr>
                    <w:t>Karar</w:t>
                  </w:r>
                </w:p>
              </w:tc>
              <w:tc>
                <w:tcPr>
                  <w:tcW w:w="436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98345B6" w14:textId="77777777" w:rsidR="00361AB4" w:rsidRDefault="00000000">
                  <w:pPr>
                    <w:spacing w:after="0" w:line="240" w:lineRule="auto"/>
                    <w:jc w:val="center"/>
                  </w:pPr>
                  <w:r>
                    <w:rPr>
                      <w:rFonts w:ascii="Arial" w:eastAsia="Arial" w:hAnsi="Arial"/>
                      <w:b/>
                      <w:color w:val="000000"/>
                      <w:sz w:val="18"/>
                    </w:rPr>
                    <w:t>Faaliyet</w:t>
                  </w:r>
                </w:p>
              </w:tc>
              <w:tc>
                <w:tcPr>
                  <w:tcW w:w="377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C16463C" w14:textId="77777777" w:rsidR="00361AB4" w:rsidRDefault="00000000">
                  <w:pPr>
                    <w:spacing w:after="0" w:line="240" w:lineRule="auto"/>
                    <w:jc w:val="center"/>
                  </w:pPr>
                  <w:r>
                    <w:rPr>
                      <w:rFonts w:ascii="Arial" w:eastAsia="Arial" w:hAnsi="Arial"/>
                      <w:b/>
                      <w:color w:val="000000"/>
                      <w:sz w:val="18"/>
                    </w:rPr>
                    <w:t>Sorumlu</w:t>
                  </w:r>
                </w:p>
              </w:tc>
              <w:tc>
                <w:tcPr>
                  <w:tcW w:w="116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D9153F3" w14:textId="77777777" w:rsidR="00361AB4" w:rsidRDefault="00000000">
                  <w:pPr>
                    <w:spacing w:after="0" w:line="240" w:lineRule="auto"/>
                    <w:jc w:val="center"/>
                  </w:pPr>
                  <w:r>
                    <w:rPr>
                      <w:rFonts w:ascii="Arial" w:eastAsia="Arial" w:hAnsi="Arial"/>
                      <w:b/>
                      <w:color w:val="000000"/>
                      <w:sz w:val="18"/>
                    </w:rPr>
                    <w:t>Baş. Tarihi</w:t>
                  </w:r>
                </w:p>
              </w:tc>
              <w:tc>
                <w:tcPr>
                  <w:tcW w:w="12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B4E5756" w14:textId="77777777" w:rsidR="00361AB4" w:rsidRDefault="00000000">
                  <w:pPr>
                    <w:spacing w:after="0" w:line="240" w:lineRule="auto"/>
                    <w:jc w:val="center"/>
                  </w:pPr>
                  <w:r>
                    <w:rPr>
                      <w:rFonts w:ascii="Arial" w:eastAsia="Arial" w:hAnsi="Arial"/>
                      <w:b/>
                      <w:color w:val="000000"/>
                      <w:sz w:val="18"/>
                    </w:rPr>
                    <w:t>Bitiş Tarihi</w:t>
                  </w:r>
                </w:p>
              </w:tc>
            </w:tr>
          </w:tbl>
          <w:p w14:paraId="14409A4C" w14:textId="77777777" w:rsidR="00361AB4" w:rsidRDefault="00361AB4">
            <w:pPr>
              <w:spacing w:after="0" w:line="240" w:lineRule="auto"/>
            </w:pPr>
          </w:p>
        </w:tc>
      </w:tr>
      <w:tr w:rsidR="00361AB4" w14:paraId="0AC60BDF" w14:textId="77777777">
        <w:trPr>
          <w:trHeight w:val="119"/>
        </w:trPr>
        <w:tc>
          <w:tcPr>
            <w:tcW w:w="28" w:type="dxa"/>
          </w:tcPr>
          <w:p w14:paraId="3E56EA85" w14:textId="77777777" w:rsidR="00361AB4" w:rsidRDefault="00361AB4">
            <w:pPr>
              <w:pStyle w:val="EmptyCellLayoutStyle"/>
              <w:spacing w:after="0" w:line="240" w:lineRule="auto"/>
            </w:pPr>
          </w:p>
        </w:tc>
        <w:tc>
          <w:tcPr>
            <w:tcW w:w="0" w:type="dxa"/>
          </w:tcPr>
          <w:p w14:paraId="276FCCEE" w14:textId="77777777" w:rsidR="00361AB4" w:rsidRDefault="00361AB4">
            <w:pPr>
              <w:pStyle w:val="EmptyCellLayoutStyle"/>
              <w:spacing w:after="0" w:line="240" w:lineRule="auto"/>
            </w:pPr>
          </w:p>
        </w:tc>
        <w:tc>
          <w:tcPr>
            <w:tcW w:w="0" w:type="dxa"/>
          </w:tcPr>
          <w:p w14:paraId="07158D6C" w14:textId="77777777" w:rsidR="00361AB4" w:rsidRDefault="00361AB4">
            <w:pPr>
              <w:pStyle w:val="EmptyCellLayoutStyle"/>
              <w:spacing w:after="0" w:line="240" w:lineRule="auto"/>
            </w:pPr>
          </w:p>
        </w:tc>
        <w:tc>
          <w:tcPr>
            <w:tcW w:w="1417" w:type="dxa"/>
          </w:tcPr>
          <w:p w14:paraId="60DF1C3C" w14:textId="77777777" w:rsidR="00361AB4" w:rsidRDefault="00361AB4">
            <w:pPr>
              <w:pStyle w:val="EmptyCellLayoutStyle"/>
              <w:spacing w:after="0" w:line="240" w:lineRule="auto"/>
            </w:pPr>
          </w:p>
        </w:tc>
        <w:tc>
          <w:tcPr>
            <w:tcW w:w="54" w:type="dxa"/>
          </w:tcPr>
          <w:p w14:paraId="6A4B05E2" w14:textId="77777777" w:rsidR="00361AB4" w:rsidRDefault="00361AB4">
            <w:pPr>
              <w:pStyle w:val="EmptyCellLayoutStyle"/>
              <w:spacing w:after="0" w:line="240" w:lineRule="auto"/>
            </w:pPr>
          </w:p>
        </w:tc>
        <w:tc>
          <w:tcPr>
            <w:tcW w:w="25" w:type="dxa"/>
          </w:tcPr>
          <w:p w14:paraId="5B2D9201" w14:textId="77777777" w:rsidR="00361AB4" w:rsidRDefault="00361AB4">
            <w:pPr>
              <w:pStyle w:val="EmptyCellLayoutStyle"/>
              <w:spacing w:after="0" w:line="240" w:lineRule="auto"/>
            </w:pPr>
          </w:p>
        </w:tc>
        <w:tc>
          <w:tcPr>
            <w:tcW w:w="9734" w:type="dxa"/>
          </w:tcPr>
          <w:p w14:paraId="7E472792" w14:textId="77777777" w:rsidR="00361AB4" w:rsidRDefault="00361AB4">
            <w:pPr>
              <w:pStyle w:val="EmptyCellLayoutStyle"/>
              <w:spacing w:after="0" w:line="240" w:lineRule="auto"/>
            </w:pPr>
          </w:p>
        </w:tc>
      </w:tr>
      <w:tr w:rsidR="001E3F6C" w14:paraId="05B13C77" w14:textId="77777777" w:rsidTr="001E3F6C">
        <w:tc>
          <w:tcPr>
            <w:tcW w:w="28" w:type="dxa"/>
            <w:gridSpan w:val="7"/>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533"/>
              <w:gridCol w:w="2865"/>
              <w:gridCol w:w="2854"/>
            </w:tblGrid>
            <w:tr w:rsidR="001E3F6C" w14:paraId="7725AADF" w14:textId="77777777" w:rsidTr="001E3F6C">
              <w:trPr>
                <w:trHeight w:val="262"/>
              </w:trPr>
              <w:tc>
                <w:tcPr>
                  <w:tcW w:w="11252"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AC218FD" w14:textId="77777777" w:rsidR="00361AB4" w:rsidRDefault="00000000">
                  <w:pPr>
                    <w:spacing w:after="0" w:line="240" w:lineRule="auto"/>
                  </w:pPr>
                  <w:r>
                    <w:rPr>
                      <w:rFonts w:ascii="Arial" w:eastAsia="Arial" w:hAnsi="Arial"/>
                      <w:b/>
                      <w:color w:val="000000"/>
                      <w:sz w:val="18"/>
                    </w:rPr>
                    <w:t>5. TOPLANTIYA KATILANLAR / KARAR ONAYLARI</w:t>
                  </w:r>
                </w:p>
              </w:tc>
            </w:tr>
            <w:tr w:rsidR="00361AB4" w14:paraId="1D12EE0A"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B19329B" w14:textId="77777777" w:rsidR="00361AB4" w:rsidRDefault="00000000">
                  <w:pPr>
                    <w:spacing w:after="0" w:line="240" w:lineRule="auto"/>
                    <w:jc w:val="center"/>
                  </w:pPr>
                  <w:r>
                    <w:rPr>
                      <w:rFonts w:ascii="Arial" w:eastAsia="Arial" w:hAnsi="Arial"/>
                      <w:b/>
                      <w:color w:val="000000"/>
                      <w:sz w:val="18"/>
                    </w:rPr>
                    <w:t xml:space="preserve">Katılımcı Adı Soyadı </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0B75F6B" w14:textId="77777777" w:rsidR="00361AB4" w:rsidRDefault="00000000">
                  <w:pPr>
                    <w:spacing w:after="0" w:line="240" w:lineRule="auto"/>
                    <w:jc w:val="center"/>
                  </w:pPr>
                  <w:r>
                    <w:rPr>
                      <w:rFonts w:ascii="Arial" w:eastAsia="Arial" w:hAnsi="Arial"/>
                      <w:b/>
                      <w:color w:val="000000"/>
                      <w:sz w:val="18"/>
                    </w:rPr>
                    <w:t>Görevi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5D45021" w14:textId="77777777" w:rsidR="00361AB4" w:rsidRDefault="00000000">
                  <w:pPr>
                    <w:spacing w:after="0" w:line="240" w:lineRule="auto"/>
                    <w:jc w:val="center"/>
                  </w:pPr>
                  <w:r>
                    <w:rPr>
                      <w:rFonts w:ascii="Arial" w:eastAsia="Arial" w:hAnsi="Arial"/>
                      <w:b/>
                      <w:color w:val="000000"/>
                      <w:sz w:val="18"/>
                    </w:rPr>
                    <w:t>İmza</w:t>
                  </w:r>
                </w:p>
              </w:tc>
            </w:tr>
            <w:tr w:rsidR="00361AB4" w14:paraId="02588172"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A42A642" w14:textId="77777777" w:rsidR="00361AB4" w:rsidRDefault="00000000">
                  <w:pPr>
                    <w:spacing w:after="0" w:line="240" w:lineRule="auto"/>
                  </w:pPr>
                  <w:r>
                    <w:rPr>
                      <w:rFonts w:ascii="Arial" w:eastAsia="Arial" w:hAnsi="Arial"/>
                      <w:color w:val="000000"/>
                      <w:sz w:val="18"/>
                    </w:rPr>
                    <w:t>Dr. Öğr. Üyesi Deniz ÜNAL ADIGÜZEL</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9F12DC2" w14:textId="77777777" w:rsidR="00361AB4" w:rsidRDefault="00000000">
                  <w:pPr>
                    <w:spacing w:after="0" w:line="240" w:lineRule="auto"/>
                  </w:pPr>
                  <w:r>
                    <w:rPr>
                      <w:rFonts w:ascii="Arial" w:eastAsia="Arial" w:hAnsi="Arial"/>
                      <w:color w:val="000000"/>
                      <w:sz w:val="18"/>
                    </w:rPr>
                    <w:t>Başkan</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4754803" w14:textId="08A48D2C" w:rsidR="00361AB4" w:rsidRDefault="001E3F6C">
                  <w:pPr>
                    <w:spacing w:after="0" w:line="240" w:lineRule="auto"/>
                  </w:pPr>
                  <w:r>
                    <w:t>KATILDI</w:t>
                  </w:r>
                </w:p>
              </w:tc>
            </w:tr>
            <w:tr w:rsidR="00361AB4" w14:paraId="5CB67DEC"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86AAA8A" w14:textId="77777777" w:rsidR="00361AB4" w:rsidRDefault="00000000">
                  <w:pPr>
                    <w:spacing w:after="0" w:line="240" w:lineRule="auto"/>
                  </w:pPr>
                  <w:r>
                    <w:rPr>
                      <w:rFonts w:ascii="Arial" w:eastAsia="Arial" w:hAnsi="Arial"/>
                      <w:color w:val="000000"/>
                      <w:sz w:val="18"/>
                    </w:rPr>
                    <w:t>Dr. Öğr. Üyesi Hilal SARI ÖZGÜN</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F1D257C" w14:textId="77777777" w:rsidR="00361AB4" w:rsidRDefault="00000000">
                  <w:pPr>
                    <w:spacing w:after="0" w:line="240" w:lineRule="auto"/>
                  </w:pPr>
                  <w:r>
                    <w:rPr>
                      <w:rFonts w:ascii="Arial" w:eastAsia="Arial" w:hAnsi="Arial"/>
                      <w:color w:val="000000"/>
                      <w:sz w:val="18"/>
                    </w:rPr>
                    <w:t>Üye</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2C33DD1D" w14:textId="14CB94D6" w:rsidR="00361AB4" w:rsidRDefault="001E3F6C">
                  <w:pPr>
                    <w:spacing w:after="0" w:line="240" w:lineRule="auto"/>
                  </w:pPr>
                  <w:r>
                    <w:t>KATILDI</w:t>
                  </w:r>
                </w:p>
              </w:tc>
            </w:tr>
            <w:tr w:rsidR="001E3F6C" w14:paraId="57390CF6"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56615C4" w14:textId="3535658D" w:rsidR="001E3F6C" w:rsidRDefault="001E3F6C" w:rsidP="001E3F6C">
                  <w:pPr>
                    <w:spacing w:after="0" w:line="240" w:lineRule="auto"/>
                    <w:rPr>
                      <w:rFonts w:ascii="Arial" w:eastAsia="Arial" w:hAnsi="Arial"/>
                      <w:color w:val="000000"/>
                      <w:sz w:val="18"/>
                    </w:rPr>
                  </w:pPr>
                  <w:r>
                    <w:rPr>
                      <w:rFonts w:ascii="Arial" w:eastAsia="Arial" w:hAnsi="Arial"/>
                      <w:color w:val="000000"/>
                      <w:sz w:val="18"/>
                    </w:rPr>
                    <w:t>Öğr. Gör. Sıdıka ÖZLEN</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85DF685" w14:textId="5C85A2D8" w:rsidR="001E3F6C" w:rsidRDefault="001E3F6C" w:rsidP="001E3F6C">
                  <w:pPr>
                    <w:spacing w:after="0" w:line="240" w:lineRule="auto"/>
                    <w:rPr>
                      <w:rFonts w:ascii="Arial" w:eastAsia="Arial" w:hAnsi="Arial"/>
                      <w:color w:val="000000"/>
                      <w:sz w:val="18"/>
                    </w:rPr>
                  </w:pPr>
                  <w:r>
                    <w:rPr>
                      <w:rFonts w:ascii="Arial" w:eastAsia="Arial" w:hAnsi="Arial"/>
                      <w:color w:val="000000"/>
                      <w:sz w:val="18"/>
                    </w:rPr>
                    <w:t>Üye</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7C6F886" w14:textId="170E9CBF" w:rsidR="001E3F6C" w:rsidRDefault="001E3F6C" w:rsidP="001E3F6C">
                  <w:pPr>
                    <w:spacing w:after="0" w:line="240" w:lineRule="auto"/>
                  </w:pPr>
                  <w:r>
                    <w:t>KATILDI</w:t>
                  </w:r>
                </w:p>
              </w:tc>
            </w:tr>
            <w:tr w:rsidR="001E3F6C" w14:paraId="3634A45A"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CA7E5F0" w14:textId="36F1E6E3" w:rsidR="001E3F6C" w:rsidRDefault="001E3F6C" w:rsidP="001E3F6C">
                  <w:pPr>
                    <w:spacing w:after="0" w:line="240" w:lineRule="auto"/>
                    <w:rPr>
                      <w:rFonts w:ascii="Arial" w:eastAsia="Arial" w:hAnsi="Arial"/>
                      <w:color w:val="000000"/>
                      <w:sz w:val="18"/>
                    </w:rPr>
                  </w:pPr>
                  <w:r w:rsidRPr="00080108">
                    <w:rPr>
                      <w:rFonts w:eastAsia="Arial"/>
                      <w:color w:val="000000"/>
                    </w:rPr>
                    <w:t>Alpay Talip ADIGÜZEL</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02CF7C2" w14:textId="793370B9" w:rsidR="001E3F6C" w:rsidRDefault="001E3F6C" w:rsidP="001E3F6C">
                  <w:pPr>
                    <w:spacing w:after="0" w:line="240" w:lineRule="auto"/>
                    <w:rPr>
                      <w:rFonts w:ascii="Arial" w:eastAsia="Arial" w:hAnsi="Arial"/>
                      <w:color w:val="000000"/>
                      <w:sz w:val="18"/>
                    </w:rPr>
                  </w:pPr>
                  <w:r w:rsidRPr="00080108">
                    <w:rPr>
                      <w:rFonts w:eastAsia="Arial"/>
                      <w:color w:val="000000"/>
                    </w:rPr>
                    <w:t>Kamu Kurum Temsilcisi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829C9EF" w14:textId="21D3C279" w:rsidR="001E3F6C" w:rsidRDefault="001E3F6C" w:rsidP="001E3F6C">
                  <w:pPr>
                    <w:spacing w:after="0" w:line="240" w:lineRule="auto"/>
                  </w:pPr>
                  <w:r>
                    <w:t>KATILDI</w:t>
                  </w:r>
                </w:p>
              </w:tc>
            </w:tr>
            <w:tr w:rsidR="001E3F6C" w14:paraId="49A98F49" w14:textId="77777777" w:rsidTr="001E3F6C">
              <w:trPr>
                <w:trHeight w:val="38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55331DA" w14:textId="45785661" w:rsidR="001E3F6C" w:rsidRDefault="001E3F6C" w:rsidP="001E3F6C">
                  <w:pPr>
                    <w:spacing w:after="0" w:line="240" w:lineRule="auto"/>
                    <w:rPr>
                      <w:rFonts w:ascii="Arial" w:eastAsia="Arial" w:hAnsi="Arial"/>
                      <w:color w:val="000000"/>
                      <w:sz w:val="18"/>
                    </w:rPr>
                  </w:pPr>
                  <w:r w:rsidRPr="00080108">
                    <w:rPr>
                      <w:rFonts w:eastAsia="Arial"/>
                      <w:color w:val="000000"/>
                    </w:rPr>
                    <w:t>Okan ALKAN</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3AC5747" w14:textId="349693BE" w:rsidR="001E3F6C" w:rsidRDefault="001E3F6C" w:rsidP="001E3F6C">
                  <w:pPr>
                    <w:spacing w:after="0" w:line="240" w:lineRule="auto"/>
                    <w:rPr>
                      <w:rFonts w:ascii="Arial" w:eastAsia="Arial" w:hAnsi="Arial"/>
                      <w:color w:val="000000"/>
                      <w:sz w:val="18"/>
                    </w:rPr>
                  </w:pPr>
                  <w:r w:rsidRPr="00080108">
                    <w:t>İşveren Temsilcisi ve Serbest Meslek Erbabı Temsilcisi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159D2BE4" w14:textId="1A5AE3D8" w:rsidR="001E3F6C" w:rsidRDefault="001E3F6C" w:rsidP="001E3F6C">
                  <w:pPr>
                    <w:spacing w:after="0" w:line="240" w:lineRule="auto"/>
                  </w:pPr>
                  <w:r>
                    <w:t>KATILDI</w:t>
                  </w:r>
                </w:p>
              </w:tc>
            </w:tr>
            <w:tr w:rsidR="001E3F6C" w14:paraId="5E57DD7A"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B01A9B0" w14:textId="0FAEA4F6" w:rsidR="001E3F6C" w:rsidRDefault="001E3F6C" w:rsidP="001E3F6C">
                  <w:pPr>
                    <w:spacing w:after="0" w:line="240" w:lineRule="auto"/>
                    <w:rPr>
                      <w:rFonts w:ascii="Arial" w:eastAsia="Arial" w:hAnsi="Arial"/>
                      <w:color w:val="000000"/>
                      <w:sz w:val="18"/>
                    </w:rPr>
                  </w:pPr>
                  <w:r w:rsidRPr="00080108">
                    <w:t>Murat DURAK</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9D79B1A" w14:textId="39FB290A" w:rsidR="001E3F6C" w:rsidRDefault="001E3F6C" w:rsidP="001E3F6C">
                  <w:pPr>
                    <w:spacing w:after="0" w:line="240" w:lineRule="auto"/>
                    <w:rPr>
                      <w:rFonts w:ascii="Arial" w:eastAsia="Arial" w:hAnsi="Arial"/>
                      <w:color w:val="000000"/>
                      <w:sz w:val="18"/>
                    </w:rPr>
                  </w:pPr>
                  <w:r w:rsidRPr="00080108">
                    <w:t xml:space="preserve">Yönetici Temsilcisi </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F66304E" w14:textId="17C3A5D9" w:rsidR="001E3F6C" w:rsidRDefault="001E3F6C" w:rsidP="001E3F6C">
                  <w:pPr>
                    <w:spacing w:after="0" w:line="240" w:lineRule="auto"/>
                  </w:pPr>
                  <w:r>
                    <w:t>KATILDI</w:t>
                  </w:r>
                </w:p>
              </w:tc>
            </w:tr>
            <w:tr w:rsidR="001E3F6C" w14:paraId="473458FE"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F20B88F" w14:textId="73623CE5" w:rsidR="001E3F6C" w:rsidRDefault="001E3F6C" w:rsidP="001E3F6C">
                  <w:pPr>
                    <w:spacing w:after="0" w:line="240" w:lineRule="auto"/>
                    <w:rPr>
                      <w:rFonts w:ascii="Arial" w:eastAsia="Arial" w:hAnsi="Arial"/>
                      <w:color w:val="000000"/>
                      <w:sz w:val="18"/>
                    </w:rPr>
                  </w:pPr>
                  <w:r w:rsidRPr="00080108">
                    <w:rPr>
                      <w:rFonts w:eastAsia="Arial"/>
                      <w:color w:val="000000"/>
                    </w:rPr>
                    <w:t>Hafize TARA</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555082F" w14:textId="1AC71C59" w:rsidR="001E3F6C" w:rsidRDefault="001E3F6C" w:rsidP="001E3F6C">
                  <w:pPr>
                    <w:spacing w:after="0" w:line="240" w:lineRule="auto"/>
                    <w:rPr>
                      <w:rFonts w:ascii="Arial" w:eastAsia="Arial" w:hAnsi="Arial"/>
                      <w:color w:val="000000"/>
                      <w:sz w:val="18"/>
                    </w:rPr>
                  </w:pPr>
                  <w:r w:rsidRPr="00080108">
                    <w:rPr>
                      <w:rFonts w:eastAsia="Arial"/>
                      <w:color w:val="000000"/>
                    </w:rPr>
                    <w:t xml:space="preserve">Sigorta Yönetici Temsilcisi </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A27E2CB" w14:textId="536CAD00" w:rsidR="001E3F6C" w:rsidRDefault="001E3F6C" w:rsidP="001E3F6C">
                  <w:pPr>
                    <w:spacing w:after="0" w:line="240" w:lineRule="auto"/>
                  </w:pPr>
                  <w:r>
                    <w:t>KATILDI</w:t>
                  </w:r>
                </w:p>
              </w:tc>
            </w:tr>
            <w:tr w:rsidR="001E3F6C" w14:paraId="62F1077E"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24DB85F" w14:textId="63973F3F" w:rsidR="001E3F6C" w:rsidRDefault="001E3F6C" w:rsidP="001E3F6C">
                  <w:pPr>
                    <w:spacing w:after="0" w:line="240" w:lineRule="auto"/>
                    <w:rPr>
                      <w:rFonts w:ascii="Arial" w:eastAsia="Arial" w:hAnsi="Arial"/>
                      <w:color w:val="000000"/>
                      <w:sz w:val="18"/>
                    </w:rPr>
                  </w:pPr>
                  <w:r w:rsidRPr="00080108">
                    <w:t>Hande DEMİREL FİDAN</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AA71204" w14:textId="3C624794" w:rsidR="001E3F6C" w:rsidRDefault="001E3F6C" w:rsidP="001E3F6C">
                  <w:pPr>
                    <w:spacing w:after="0" w:line="240" w:lineRule="auto"/>
                    <w:rPr>
                      <w:rFonts w:ascii="Arial" w:eastAsia="Arial" w:hAnsi="Arial"/>
                      <w:color w:val="000000"/>
                      <w:sz w:val="18"/>
                    </w:rPr>
                  </w:pPr>
                  <w:r w:rsidRPr="00080108">
                    <w:t xml:space="preserve">Özel Sektör Temsilcisi </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66B06CF" w14:textId="55A961E7" w:rsidR="001E3F6C" w:rsidRDefault="001E3F6C" w:rsidP="001E3F6C">
                  <w:pPr>
                    <w:spacing w:after="0" w:line="240" w:lineRule="auto"/>
                  </w:pPr>
                  <w:r>
                    <w:t>KATILDI</w:t>
                  </w:r>
                </w:p>
              </w:tc>
            </w:tr>
            <w:tr w:rsidR="001E3F6C" w14:paraId="11636F67"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2323DC1" w14:textId="2160BDA0" w:rsidR="001E3F6C" w:rsidRDefault="001E3F6C" w:rsidP="001E3F6C">
                  <w:pPr>
                    <w:spacing w:after="0" w:line="240" w:lineRule="auto"/>
                    <w:rPr>
                      <w:rFonts w:ascii="Arial" w:eastAsia="Arial" w:hAnsi="Arial"/>
                      <w:color w:val="000000"/>
                      <w:sz w:val="18"/>
                    </w:rPr>
                  </w:pPr>
                  <w:r w:rsidRPr="00080108">
                    <w:t>Zeynep GÖK</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0C7809A1" w14:textId="17577A32" w:rsidR="001E3F6C" w:rsidRDefault="001E3F6C" w:rsidP="001E3F6C">
                  <w:pPr>
                    <w:spacing w:after="0" w:line="240" w:lineRule="auto"/>
                    <w:rPr>
                      <w:rFonts w:ascii="Arial" w:eastAsia="Arial" w:hAnsi="Arial"/>
                      <w:color w:val="000000"/>
                      <w:sz w:val="18"/>
                    </w:rPr>
                  </w:pPr>
                  <w:r w:rsidRPr="00080108">
                    <w:t>Mezun Öğrenci Temsilcisi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4162A58" w14:textId="686E280E" w:rsidR="001E3F6C" w:rsidRDefault="001E3F6C" w:rsidP="001E3F6C">
                  <w:pPr>
                    <w:spacing w:after="0" w:line="240" w:lineRule="auto"/>
                  </w:pPr>
                  <w:r>
                    <w:t>KATILDI</w:t>
                  </w:r>
                </w:p>
              </w:tc>
            </w:tr>
            <w:tr w:rsidR="001E3F6C" w14:paraId="31D92DA7"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2CB744E" w14:textId="11F78631" w:rsidR="001E3F6C" w:rsidRDefault="001E3F6C" w:rsidP="001E3F6C">
                  <w:pPr>
                    <w:spacing w:after="0" w:line="240" w:lineRule="auto"/>
                    <w:rPr>
                      <w:rFonts w:ascii="Arial" w:eastAsia="Arial" w:hAnsi="Arial"/>
                      <w:color w:val="000000"/>
                      <w:sz w:val="18"/>
                    </w:rPr>
                  </w:pPr>
                  <w:r w:rsidRPr="00080108">
                    <w:t>Sinem ÇİÇEK</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239A02A" w14:textId="5FE3B7DA" w:rsidR="001E3F6C" w:rsidRDefault="001E3F6C" w:rsidP="001E3F6C">
                  <w:pPr>
                    <w:spacing w:after="0" w:line="240" w:lineRule="auto"/>
                    <w:rPr>
                      <w:rFonts w:ascii="Arial" w:eastAsia="Arial" w:hAnsi="Arial"/>
                      <w:color w:val="000000"/>
                      <w:sz w:val="18"/>
                    </w:rPr>
                  </w:pPr>
                  <w:r w:rsidRPr="00080108">
                    <w:t>Mezun Öğrenci Temsilcisi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7C23E34" w14:textId="6503A016" w:rsidR="001E3F6C" w:rsidRDefault="001E3F6C" w:rsidP="001E3F6C">
                  <w:pPr>
                    <w:spacing w:after="0" w:line="240" w:lineRule="auto"/>
                  </w:pPr>
                  <w:r>
                    <w:t>-</w:t>
                  </w:r>
                </w:p>
              </w:tc>
            </w:tr>
            <w:tr w:rsidR="001E3F6C" w14:paraId="6E843A59"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665017C" w14:textId="3E110CEC" w:rsidR="001E3F6C" w:rsidRDefault="001E3F6C" w:rsidP="001E3F6C">
                  <w:pPr>
                    <w:spacing w:after="0" w:line="240" w:lineRule="auto"/>
                    <w:rPr>
                      <w:rFonts w:ascii="Arial" w:eastAsia="Arial" w:hAnsi="Arial"/>
                      <w:color w:val="000000"/>
                      <w:sz w:val="18"/>
                    </w:rPr>
                  </w:pPr>
                  <w:r w:rsidRPr="00080108">
                    <w:t>Edeviye Eser</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BF6C9B6" w14:textId="2F2994B3" w:rsidR="001E3F6C" w:rsidRDefault="001E3F6C" w:rsidP="001E3F6C">
                  <w:pPr>
                    <w:spacing w:after="0" w:line="240" w:lineRule="auto"/>
                    <w:rPr>
                      <w:rFonts w:ascii="Arial" w:eastAsia="Arial" w:hAnsi="Arial"/>
                      <w:color w:val="000000"/>
                      <w:sz w:val="18"/>
                    </w:rPr>
                  </w:pPr>
                  <w:r w:rsidRPr="00080108">
                    <w:t>Mezun Öğrenci Temsilcisi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5A538E3" w14:textId="3F524445" w:rsidR="001E3F6C" w:rsidRDefault="001E3F6C" w:rsidP="001E3F6C">
                  <w:pPr>
                    <w:spacing w:after="0" w:line="240" w:lineRule="auto"/>
                  </w:pPr>
                  <w:r>
                    <w:t>MAZERETLİ KATILMADI</w:t>
                  </w:r>
                </w:p>
              </w:tc>
            </w:tr>
            <w:tr w:rsidR="001E3F6C" w14:paraId="216DD436"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29FAC8D" w14:textId="693A5E22" w:rsidR="001E3F6C" w:rsidRDefault="001E3F6C" w:rsidP="001E3F6C">
                  <w:pPr>
                    <w:spacing w:after="0" w:line="240" w:lineRule="auto"/>
                    <w:rPr>
                      <w:rFonts w:ascii="Arial" w:eastAsia="Arial" w:hAnsi="Arial"/>
                      <w:color w:val="000000"/>
                      <w:sz w:val="18"/>
                    </w:rPr>
                  </w:pPr>
                  <w:r w:rsidRPr="00080108">
                    <w:t>Selen ÇALAR</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72AB9554" w14:textId="7F3A26A6" w:rsidR="001E3F6C" w:rsidRDefault="001E3F6C" w:rsidP="001E3F6C">
                  <w:pPr>
                    <w:spacing w:after="0" w:line="240" w:lineRule="auto"/>
                    <w:rPr>
                      <w:rFonts w:ascii="Arial" w:eastAsia="Arial" w:hAnsi="Arial"/>
                      <w:color w:val="000000"/>
                      <w:sz w:val="18"/>
                    </w:rPr>
                  </w:pPr>
                  <w:r w:rsidRPr="00080108">
                    <w:t>Mezun Öğrenci Temsilcisi</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B8CBE50" w14:textId="5211ECD9" w:rsidR="001E3F6C" w:rsidRDefault="001E3F6C" w:rsidP="001E3F6C">
                  <w:pPr>
                    <w:spacing w:after="0" w:line="240" w:lineRule="auto"/>
                  </w:pPr>
                  <w:r>
                    <w:t>-</w:t>
                  </w:r>
                </w:p>
              </w:tc>
            </w:tr>
            <w:tr w:rsidR="001E3F6C" w14:paraId="3A4F42C5" w14:textId="77777777" w:rsidTr="001E3F6C">
              <w:trPr>
                <w:trHeight w:val="262"/>
              </w:trPr>
              <w:tc>
                <w:tcPr>
                  <w:tcW w:w="55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0099F26" w14:textId="37F4006E" w:rsidR="001E3F6C" w:rsidRDefault="001E3F6C" w:rsidP="001E3F6C">
                  <w:pPr>
                    <w:spacing w:after="0" w:line="240" w:lineRule="auto"/>
                  </w:pPr>
                  <w:r>
                    <w:t>Yiğit ADIBELLİ</w:t>
                  </w:r>
                  <w:r w:rsidRPr="00080108">
                    <w:t xml:space="preserve">  </w:t>
                  </w:r>
                </w:p>
              </w:tc>
              <w:tc>
                <w:tcPr>
                  <w:tcW w:w="28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C2B5B87" w14:textId="42F28D52" w:rsidR="001E3F6C" w:rsidRDefault="001E3F6C" w:rsidP="001E3F6C">
                  <w:pPr>
                    <w:spacing w:after="0" w:line="240" w:lineRule="auto"/>
                  </w:pPr>
                  <w:r w:rsidRPr="00080108">
                    <w:t xml:space="preserve">Öğrenci Temsilcisi </w:t>
                  </w:r>
                </w:p>
              </w:tc>
              <w:tc>
                <w:tcPr>
                  <w:tcW w:w="285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56634B5E" w14:textId="64D2740D" w:rsidR="001E3F6C" w:rsidRDefault="001E3F6C" w:rsidP="001E3F6C">
                  <w:pPr>
                    <w:spacing w:after="0" w:line="240" w:lineRule="auto"/>
                  </w:pPr>
                  <w:r>
                    <w:t>KATILDI</w:t>
                  </w:r>
                </w:p>
              </w:tc>
            </w:tr>
          </w:tbl>
          <w:p w14:paraId="0DC14F71" w14:textId="77777777" w:rsidR="00361AB4" w:rsidRDefault="00361AB4">
            <w:pPr>
              <w:spacing w:after="0" w:line="240" w:lineRule="auto"/>
            </w:pPr>
          </w:p>
        </w:tc>
      </w:tr>
      <w:tr w:rsidR="00361AB4" w14:paraId="643B5744" w14:textId="77777777">
        <w:trPr>
          <w:trHeight w:val="100"/>
        </w:trPr>
        <w:tc>
          <w:tcPr>
            <w:tcW w:w="28" w:type="dxa"/>
          </w:tcPr>
          <w:p w14:paraId="7B69584D" w14:textId="77777777" w:rsidR="00361AB4" w:rsidRDefault="00361AB4">
            <w:pPr>
              <w:pStyle w:val="EmptyCellLayoutStyle"/>
              <w:spacing w:after="0" w:line="240" w:lineRule="auto"/>
            </w:pPr>
          </w:p>
        </w:tc>
        <w:tc>
          <w:tcPr>
            <w:tcW w:w="0" w:type="dxa"/>
          </w:tcPr>
          <w:p w14:paraId="136D6F39" w14:textId="77777777" w:rsidR="00361AB4" w:rsidRDefault="00361AB4">
            <w:pPr>
              <w:pStyle w:val="EmptyCellLayoutStyle"/>
              <w:spacing w:after="0" w:line="240" w:lineRule="auto"/>
            </w:pPr>
          </w:p>
        </w:tc>
        <w:tc>
          <w:tcPr>
            <w:tcW w:w="0" w:type="dxa"/>
          </w:tcPr>
          <w:p w14:paraId="68508AE3" w14:textId="77777777" w:rsidR="00361AB4" w:rsidRDefault="00361AB4">
            <w:pPr>
              <w:pStyle w:val="EmptyCellLayoutStyle"/>
              <w:spacing w:after="0" w:line="240" w:lineRule="auto"/>
            </w:pPr>
          </w:p>
        </w:tc>
        <w:tc>
          <w:tcPr>
            <w:tcW w:w="1417" w:type="dxa"/>
          </w:tcPr>
          <w:p w14:paraId="74ED149B" w14:textId="77777777" w:rsidR="00361AB4" w:rsidRDefault="00361AB4">
            <w:pPr>
              <w:pStyle w:val="EmptyCellLayoutStyle"/>
              <w:spacing w:after="0" w:line="240" w:lineRule="auto"/>
            </w:pPr>
          </w:p>
        </w:tc>
        <w:tc>
          <w:tcPr>
            <w:tcW w:w="54" w:type="dxa"/>
          </w:tcPr>
          <w:p w14:paraId="463C7EF6" w14:textId="77777777" w:rsidR="00361AB4" w:rsidRDefault="00361AB4">
            <w:pPr>
              <w:pStyle w:val="EmptyCellLayoutStyle"/>
              <w:spacing w:after="0" w:line="240" w:lineRule="auto"/>
            </w:pPr>
          </w:p>
        </w:tc>
        <w:tc>
          <w:tcPr>
            <w:tcW w:w="25" w:type="dxa"/>
          </w:tcPr>
          <w:p w14:paraId="19DF7890" w14:textId="77777777" w:rsidR="00361AB4" w:rsidRDefault="00361AB4">
            <w:pPr>
              <w:pStyle w:val="EmptyCellLayoutStyle"/>
              <w:spacing w:after="0" w:line="240" w:lineRule="auto"/>
            </w:pPr>
          </w:p>
        </w:tc>
        <w:tc>
          <w:tcPr>
            <w:tcW w:w="9734" w:type="dxa"/>
          </w:tcPr>
          <w:p w14:paraId="2D20F3F2" w14:textId="77777777" w:rsidR="00361AB4" w:rsidRDefault="00361AB4">
            <w:pPr>
              <w:pStyle w:val="EmptyCellLayoutStyle"/>
              <w:spacing w:after="0" w:line="240" w:lineRule="auto"/>
            </w:pPr>
          </w:p>
        </w:tc>
      </w:tr>
      <w:tr w:rsidR="001E3F6C" w14:paraId="1691BC47" w14:textId="77777777" w:rsidTr="001E3F6C">
        <w:tc>
          <w:tcPr>
            <w:tcW w:w="28" w:type="dxa"/>
          </w:tcPr>
          <w:p w14:paraId="538FA910" w14:textId="77777777" w:rsidR="00361AB4" w:rsidRDefault="00361AB4">
            <w:pPr>
              <w:pStyle w:val="EmptyCellLayoutStyle"/>
              <w:spacing w:after="0" w:line="240" w:lineRule="auto"/>
            </w:pPr>
          </w:p>
        </w:tc>
        <w:tc>
          <w:tcPr>
            <w:tcW w:w="0" w:type="dxa"/>
            <w:gridSpan w:val="6"/>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224"/>
            </w:tblGrid>
            <w:tr w:rsidR="00361AB4" w14:paraId="777796DE"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955B117" w14:textId="77777777" w:rsidR="00361AB4" w:rsidRDefault="00000000">
                  <w:pPr>
                    <w:spacing w:after="0" w:line="240" w:lineRule="auto"/>
                  </w:pPr>
                  <w:r>
                    <w:rPr>
                      <w:rFonts w:ascii="Arial" w:eastAsia="Arial" w:hAnsi="Arial"/>
                      <w:b/>
                      <w:color w:val="000000"/>
                      <w:sz w:val="18"/>
                    </w:rPr>
                    <w:t>6. TUTANAK DAĞILIM LİSTESİ</w:t>
                  </w:r>
                </w:p>
              </w:tc>
            </w:tr>
            <w:tr w:rsidR="00361AB4" w14:paraId="5A9CEC98"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41E3C8D8" w14:textId="5AA12AD9" w:rsidR="00361AB4" w:rsidRDefault="001E3F6C">
                  <w:pPr>
                    <w:spacing w:after="0" w:line="240" w:lineRule="auto"/>
                  </w:pPr>
                  <w:r>
                    <w:rPr>
                      <w:rFonts w:ascii="Arial" w:eastAsia="Arial" w:hAnsi="Arial"/>
                      <w:color w:val="000000"/>
                      <w:sz w:val="18"/>
                    </w:rPr>
                    <w:lastRenderedPageBreak/>
                    <w:t xml:space="preserve">Dr. Öğr. Üyesi Deniz ÜNAL ADIGÜZEL, Dr. Öğr. Üyesi Hilal SARI ÖZGÜN, Öğr. Gör. Sıdıka ÖZLEN Dr. </w:t>
                  </w:r>
                  <w:r>
                    <w:t xml:space="preserve">Alpay Talip ADIGÜZEL, Okan ALKAN, Murat DURAK, Hafize TARA, </w:t>
                  </w:r>
                  <w:r w:rsidRPr="000A1E6D">
                    <w:t>Hande DEMİREL FİDAN</w:t>
                  </w:r>
                  <w:r>
                    <w:t xml:space="preserve">, Mezun Öğrenci Temsilcileri </w:t>
                  </w:r>
                  <w:r w:rsidRPr="00CF305A">
                    <w:t>Zeynep GÖK</w:t>
                  </w:r>
                  <w:r>
                    <w:t xml:space="preserve">, Sinem ÇİÇEK, </w:t>
                  </w:r>
                  <w:r w:rsidRPr="00CF305A">
                    <w:t>Selen ÇALAR</w:t>
                  </w:r>
                  <w:r>
                    <w:t>, Edeviye Eser, Öğrenci Temsilcisi Yiğit ADIBELLİ</w:t>
                  </w:r>
                  <w:r w:rsidRPr="00B32F1E">
                    <w:t xml:space="preserve">  </w:t>
                  </w:r>
                </w:p>
              </w:tc>
            </w:tr>
          </w:tbl>
          <w:p w14:paraId="512D7329" w14:textId="77777777" w:rsidR="00361AB4" w:rsidRDefault="00361AB4">
            <w:pPr>
              <w:spacing w:after="0" w:line="240" w:lineRule="auto"/>
            </w:pPr>
          </w:p>
        </w:tc>
      </w:tr>
      <w:tr w:rsidR="00361AB4" w14:paraId="370BF3BD" w14:textId="77777777">
        <w:trPr>
          <w:trHeight w:val="47"/>
        </w:trPr>
        <w:tc>
          <w:tcPr>
            <w:tcW w:w="28" w:type="dxa"/>
          </w:tcPr>
          <w:p w14:paraId="6FF0B4F3" w14:textId="77777777" w:rsidR="00361AB4" w:rsidRDefault="00361AB4">
            <w:pPr>
              <w:pStyle w:val="EmptyCellLayoutStyle"/>
              <w:spacing w:after="0" w:line="240" w:lineRule="auto"/>
            </w:pPr>
          </w:p>
        </w:tc>
        <w:tc>
          <w:tcPr>
            <w:tcW w:w="0" w:type="dxa"/>
          </w:tcPr>
          <w:p w14:paraId="005AC139" w14:textId="77777777" w:rsidR="00361AB4" w:rsidRDefault="00361AB4">
            <w:pPr>
              <w:pStyle w:val="EmptyCellLayoutStyle"/>
              <w:spacing w:after="0" w:line="240" w:lineRule="auto"/>
            </w:pPr>
          </w:p>
        </w:tc>
        <w:tc>
          <w:tcPr>
            <w:tcW w:w="0" w:type="dxa"/>
          </w:tcPr>
          <w:p w14:paraId="34B34D66" w14:textId="77777777" w:rsidR="00361AB4" w:rsidRDefault="00361AB4">
            <w:pPr>
              <w:pStyle w:val="EmptyCellLayoutStyle"/>
              <w:spacing w:after="0" w:line="240" w:lineRule="auto"/>
            </w:pPr>
          </w:p>
        </w:tc>
        <w:tc>
          <w:tcPr>
            <w:tcW w:w="1417" w:type="dxa"/>
          </w:tcPr>
          <w:p w14:paraId="5DAD038B" w14:textId="77777777" w:rsidR="00361AB4" w:rsidRDefault="00361AB4">
            <w:pPr>
              <w:pStyle w:val="EmptyCellLayoutStyle"/>
              <w:spacing w:after="0" w:line="240" w:lineRule="auto"/>
            </w:pPr>
          </w:p>
        </w:tc>
        <w:tc>
          <w:tcPr>
            <w:tcW w:w="54" w:type="dxa"/>
          </w:tcPr>
          <w:p w14:paraId="516DCA48" w14:textId="77777777" w:rsidR="00361AB4" w:rsidRDefault="00361AB4">
            <w:pPr>
              <w:pStyle w:val="EmptyCellLayoutStyle"/>
              <w:spacing w:after="0" w:line="240" w:lineRule="auto"/>
            </w:pPr>
          </w:p>
        </w:tc>
        <w:tc>
          <w:tcPr>
            <w:tcW w:w="25" w:type="dxa"/>
          </w:tcPr>
          <w:p w14:paraId="7BF5FD60" w14:textId="77777777" w:rsidR="00361AB4" w:rsidRDefault="00361AB4">
            <w:pPr>
              <w:pStyle w:val="EmptyCellLayoutStyle"/>
              <w:spacing w:after="0" w:line="240" w:lineRule="auto"/>
            </w:pPr>
          </w:p>
        </w:tc>
        <w:tc>
          <w:tcPr>
            <w:tcW w:w="9734" w:type="dxa"/>
          </w:tcPr>
          <w:p w14:paraId="2706482F" w14:textId="77777777" w:rsidR="00361AB4" w:rsidRDefault="00361AB4">
            <w:pPr>
              <w:pStyle w:val="EmptyCellLayoutStyle"/>
              <w:spacing w:after="0" w:line="240" w:lineRule="auto"/>
            </w:pPr>
          </w:p>
        </w:tc>
      </w:tr>
      <w:tr w:rsidR="001E3F6C" w14:paraId="3C0E98B2" w14:textId="77777777" w:rsidTr="001E3F6C">
        <w:tc>
          <w:tcPr>
            <w:tcW w:w="28" w:type="dxa"/>
          </w:tcPr>
          <w:p w14:paraId="60926A22" w14:textId="77777777" w:rsidR="00361AB4" w:rsidRDefault="00361AB4">
            <w:pPr>
              <w:pStyle w:val="EmptyCellLayoutStyle"/>
              <w:spacing w:after="0" w:line="240" w:lineRule="auto"/>
            </w:pPr>
          </w:p>
        </w:tc>
        <w:tc>
          <w:tcPr>
            <w:tcW w:w="0" w:type="dxa"/>
            <w:gridSpan w:val="6"/>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224"/>
            </w:tblGrid>
            <w:tr w:rsidR="00361AB4" w14:paraId="1C35080B"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6BFE7756" w14:textId="77777777" w:rsidR="00361AB4" w:rsidRDefault="00000000">
                  <w:pPr>
                    <w:spacing w:after="0" w:line="240" w:lineRule="auto"/>
                  </w:pPr>
                  <w:r>
                    <w:rPr>
                      <w:rFonts w:ascii="Arial" w:eastAsia="Arial" w:hAnsi="Arial"/>
                      <w:b/>
                      <w:color w:val="000000"/>
                      <w:sz w:val="18"/>
                    </w:rPr>
                    <w:t>7. EKLER</w:t>
                  </w:r>
                </w:p>
              </w:tc>
            </w:tr>
            <w:tr w:rsidR="00361AB4" w14:paraId="57D3F112" w14:textId="77777777">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14:paraId="398253C1" w14:textId="77777777" w:rsidR="00361AB4" w:rsidRDefault="00000000">
                  <w:pPr>
                    <w:spacing w:after="0" w:line="240" w:lineRule="auto"/>
                  </w:pPr>
                  <w:r>
                    <w:rPr>
                      <w:rFonts w:ascii="Arial" w:eastAsia="Arial" w:hAnsi="Arial"/>
                      <w:color w:val="000000"/>
                      <w:sz w:val="18"/>
                    </w:rPr>
                    <w:t>Ek1.jpeg (Karar 1)</w:t>
                  </w:r>
                </w:p>
              </w:tc>
            </w:tr>
          </w:tbl>
          <w:p w14:paraId="78D43732" w14:textId="77777777" w:rsidR="00361AB4" w:rsidRDefault="00361AB4">
            <w:pPr>
              <w:spacing w:after="0" w:line="240" w:lineRule="auto"/>
            </w:pPr>
          </w:p>
        </w:tc>
      </w:tr>
      <w:tr w:rsidR="00361AB4" w14:paraId="46C1F59A" w14:textId="77777777">
        <w:trPr>
          <w:trHeight w:val="1140"/>
        </w:trPr>
        <w:tc>
          <w:tcPr>
            <w:tcW w:w="28" w:type="dxa"/>
          </w:tcPr>
          <w:p w14:paraId="1704B61D" w14:textId="77777777" w:rsidR="00361AB4" w:rsidRDefault="00361AB4">
            <w:pPr>
              <w:pStyle w:val="EmptyCellLayoutStyle"/>
              <w:spacing w:after="0" w:line="240" w:lineRule="auto"/>
            </w:pPr>
          </w:p>
        </w:tc>
        <w:tc>
          <w:tcPr>
            <w:tcW w:w="0" w:type="dxa"/>
          </w:tcPr>
          <w:p w14:paraId="2ACB3B05" w14:textId="77777777" w:rsidR="00361AB4" w:rsidRDefault="00361AB4">
            <w:pPr>
              <w:pStyle w:val="EmptyCellLayoutStyle"/>
              <w:spacing w:after="0" w:line="240" w:lineRule="auto"/>
            </w:pPr>
          </w:p>
        </w:tc>
        <w:tc>
          <w:tcPr>
            <w:tcW w:w="0" w:type="dxa"/>
          </w:tcPr>
          <w:p w14:paraId="51A40967" w14:textId="77777777" w:rsidR="00361AB4" w:rsidRDefault="00361AB4">
            <w:pPr>
              <w:pStyle w:val="EmptyCellLayoutStyle"/>
              <w:spacing w:after="0" w:line="240" w:lineRule="auto"/>
            </w:pPr>
          </w:p>
        </w:tc>
        <w:tc>
          <w:tcPr>
            <w:tcW w:w="1417" w:type="dxa"/>
          </w:tcPr>
          <w:p w14:paraId="1D09A56A" w14:textId="77777777" w:rsidR="00361AB4" w:rsidRDefault="00361AB4">
            <w:pPr>
              <w:pStyle w:val="EmptyCellLayoutStyle"/>
              <w:spacing w:after="0" w:line="240" w:lineRule="auto"/>
            </w:pPr>
          </w:p>
        </w:tc>
        <w:tc>
          <w:tcPr>
            <w:tcW w:w="54" w:type="dxa"/>
          </w:tcPr>
          <w:p w14:paraId="161B83B1" w14:textId="77777777" w:rsidR="00361AB4" w:rsidRDefault="00361AB4">
            <w:pPr>
              <w:pStyle w:val="EmptyCellLayoutStyle"/>
              <w:spacing w:after="0" w:line="240" w:lineRule="auto"/>
            </w:pPr>
          </w:p>
        </w:tc>
        <w:tc>
          <w:tcPr>
            <w:tcW w:w="25" w:type="dxa"/>
          </w:tcPr>
          <w:p w14:paraId="3897C8E9" w14:textId="77777777" w:rsidR="00361AB4" w:rsidRDefault="00361AB4">
            <w:pPr>
              <w:pStyle w:val="EmptyCellLayoutStyle"/>
              <w:spacing w:after="0" w:line="240" w:lineRule="auto"/>
            </w:pPr>
          </w:p>
        </w:tc>
        <w:tc>
          <w:tcPr>
            <w:tcW w:w="9734" w:type="dxa"/>
          </w:tcPr>
          <w:p w14:paraId="3203618C" w14:textId="77777777" w:rsidR="00361AB4" w:rsidRDefault="00361AB4">
            <w:pPr>
              <w:pStyle w:val="EmptyCellLayoutStyle"/>
              <w:spacing w:after="0" w:line="240" w:lineRule="auto"/>
            </w:pPr>
          </w:p>
        </w:tc>
      </w:tr>
    </w:tbl>
    <w:p w14:paraId="19F7E233" w14:textId="77777777" w:rsidR="00361AB4" w:rsidRDefault="00361AB4">
      <w:pPr>
        <w:spacing w:after="0" w:line="240" w:lineRule="auto"/>
      </w:pPr>
    </w:p>
    <w:sectPr w:rsidR="00361AB4">
      <w:footerReference w:type="default" r:id="rId8"/>
      <w:pgSz w:w="11905" w:h="16837"/>
      <w:pgMar w:top="283" w:right="283" w:bottom="283" w:left="283"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39685" w14:textId="77777777" w:rsidR="00907D18" w:rsidRDefault="00907D18">
      <w:pPr>
        <w:spacing w:after="0" w:line="240" w:lineRule="auto"/>
      </w:pPr>
      <w:r>
        <w:separator/>
      </w:r>
    </w:p>
  </w:endnote>
  <w:endnote w:type="continuationSeparator" w:id="0">
    <w:p w14:paraId="636C7D6F" w14:textId="77777777" w:rsidR="00907D18" w:rsidRDefault="0090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Pr>
    <w:tblGrid>
      <w:gridCol w:w="28"/>
      <w:gridCol w:w="747"/>
      <w:gridCol w:w="183"/>
      <w:gridCol w:w="9035"/>
      <w:gridCol w:w="200"/>
      <w:gridCol w:w="1034"/>
      <w:gridCol w:w="30"/>
    </w:tblGrid>
    <w:tr w:rsidR="00361AB4" w14:paraId="36AE41CD" w14:textId="77777777">
      <w:tc>
        <w:tcPr>
          <w:tcW w:w="28" w:type="dxa"/>
        </w:tcPr>
        <w:p w14:paraId="00E2379A" w14:textId="77777777" w:rsidR="00361AB4" w:rsidRDefault="00361AB4">
          <w:pPr>
            <w:pStyle w:val="EmptyCellLayoutStyle"/>
            <w:spacing w:after="0" w:line="240" w:lineRule="auto"/>
          </w:pPr>
        </w:p>
      </w:tc>
      <w:tc>
        <w:tcPr>
          <w:tcW w:w="747" w:type="dxa"/>
        </w:tcPr>
        <w:p w14:paraId="017BAD5F" w14:textId="77777777" w:rsidR="00361AB4" w:rsidRDefault="00361AB4">
          <w:pPr>
            <w:pStyle w:val="EmptyCellLayoutStyle"/>
            <w:spacing w:after="0" w:line="240" w:lineRule="auto"/>
          </w:pPr>
        </w:p>
      </w:tc>
      <w:tc>
        <w:tcPr>
          <w:tcW w:w="183" w:type="dxa"/>
        </w:tcPr>
        <w:p w14:paraId="00B6BF41" w14:textId="77777777" w:rsidR="00361AB4" w:rsidRDefault="00361AB4">
          <w:pPr>
            <w:pStyle w:val="EmptyCellLayoutStyle"/>
            <w:spacing w:after="0" w:line="240" w:lineRule="auto"/>
          </w:pPr>
        </w:p>
      </w:tc>
      <w:tc>
        <w:tcPr>
          <w:tcW w:w="9035" w:type="dxa"/>
        </w:tcPr>
        <w:p w14:paraId="7DD3BFE4" w14:textId="77777777" w:rsidR="00361AB4" w:rsidRDefault="00361AB4">
          <w:pPr>
            <w:pStyle w:val="EmptyCellLayoutStyle"/>
            <w:spacing w:after="0" w:line="240" w:lineRule="auto"/>
          </w:pPr>
        </w:p>
      </w:tc>
      <w:tc>
        <w:tcPr>
          <w:tcW w:w="200" w:type="dxa"/>
        </w:tcPr>
        <w:p w14:paraId="3F7583E3" w14:textId="77777777" w:rsidR="00361AB4" w:rsidRDefault="00361AB4">
          <w:pPr>
            <w:pStyle w:val="EmptyCellLayoutStyle"/>
            <w:spacing w:after="0" w:line="240" w:lineRule="auto"/>
          </w:pPr>
        </w:p>
      </w:tc>
      <w:tc>
        <w:tcPr>
          <w:tcW w:w="1034" w:type="dxa"/>
        </w:tcPr>
        <w:p w14:paraId="1A516C9D" w14:textId="77777777" w:rsidR="00361AB4" w:rsidRDefault="00361AB4">
          <w:pPr>
            <w:pStyle w:val="EmptyCellLayoutStyle"/>
            <w:spacing w:after="0" w:line="240" w:lineRule="auto"/>
          </w:pPr>
        </w:p>
      </w:tc>
      <w:tc>
        <w:tcPr>
          <w:tcW w:w="30" w:type="dxa"/>
        </w:tcPr>
        <w:p w14:paraId="40C09203" w14:textId="77777777" w:rsidR="00361AB4" w:rsidRDefault="00361AB4">
          <w:pPr>
            <w:pStyle w:val="EmptyCellLayoutStyle"/>
            <w:spacing w:after="0" w:line="240" w:lineRule="auto"/>
          </w:pPr>
        </w:p>
      </w:tc>
    </w:tr>
    <w:tr w:rsidR="00361AB4" w14:paraId="2A0B0D00" w14:textId="77777777">
      <w:tc>
        <w:tcPr>
          <w:tcW w:w="28" w:type="dxa"/>
        </w:tcPr>
        <w:p w14:paraId="561F1E9A" w14:textId="77777777" w:rsidR="00361AB4" w:rsidRDefault="00361AB4">
          <w:pPr>
            <w:pStyle w:val="EmptyCellLayoutStyle"/>
            <w:spacing w:after="0" w:line="240" w:lineRule="auto"/>
          </w:pPr>
        </w:p>
      </w:tc>
      <w:tc>
        <w:tcPr>
          <w:tcW w:w="747" w:type="dxa"/>
        </w:tcPr>
        <w:p w14:paraId="02E5DE94" w14:textId="77777777" w:rsidR="00361AB4" w:rsidRDefault="00361AB4">
          <w:pPr>
            <w:pStyle w:val="EmptyCellLayoutStyle"/>
            <w:spacing w:after="0" w:line="240" w:lineRule="auto"/>
          </w:pPr>
        </w:p>
      </w:tc>
      <w:tc>
        <w:tcPr>
          <w:tcW w:w="183" w:type="dxa"/>
        </w:tcPr>
        <w:p w14:paraId="47988511" w14:textId="77777777" w:rsidR="00361AB4" w:rsidRDefault="00361AB4">
          <w:pPr>
            <w:pStyle w:val="EmptyCellLayoutStyle"/>
            <w:spacing w:after="0" w:line="240" w:lineRule="auto"/>
          </w:pPr>
        </w:p>
      </w:tc>
      <w:tc>
        <w:tcPr>
          <w:tcW w:w="9035" w:type="dxa"/>
        </w:tcPr>
        <w:p w14:paraId="4135CAF3" w14:textId="77777777" w:rsidR="00361AB4" w:rsidRDefault="00361AB4">
          <w:pPr>
            <w:pStyle w:val="EmptyCellLayoutStyle"/>
            <w:spacing w:after="0" w:line="240" w:lineRule="auto"/>
          </w:pPr>
        </w:p>
      </w:tc>
      <w:tc>
        <w:tcPr>
          <w:tcW w:w="200" w:type="dxa"/>
        </w:tcPr>
        <w:p w14:paraId="47B79ABA" w14:textId="77777777" w:rsidR="00361AB4" w:rsidRDefault="00361AB4">
          <w:pPr>
            <w:pStyle w:val="EmptyCellLayoutStyle"/>
            <w:spacing w:after="0" w:line="240" w:lineRule="auto"/>
          </w:pPr>
        </w:p>
      </w:tc>
      <w:tc>
        <w:tcPr>
          <w:tcW w:w="1034" w:type="dxa"/>
          <w:vMerge w:val="restart"/>
        </w:tcPr>
        <w:tbl>
          <w:tblPr>
            <w:tblW w:w="0" w:type="auto"/>
            <w:tblCellMar>
              <w:left w:w="0" w:type="dxa"/>
              <w:right w:w="0" w:type="dxa"/>
            </w:tblCellMar>
            <w:tblLook w:val="04A0" w:firstRow="1" w:lastRow="0" w:firstColumn="1" w:lastColumn="0" w:noHBand="0" w:noVBand="1"/>
          </w:tblPr>
          <w:tblGrid>
            <w:gridCol w:w="1034"/>
          </w:tblGrid>
          <w:tr w:rsidR="00361AB4" w14:paraId="473D410C" w14:textId="77777777">
            <w:trPr>
              <w:trHeight w:val="276"/>
            </w:trPr>
            <w:tc>
              <w:tcPr>
                <w:tcW w:w="1034" w:type="dxa"/>
                <w:tcBorders>
                  <w:top w:val="nil"/>
                  <w:left w:val="nil"/>
                  <w:bottom w:val="nil"/>
                  <w:right w:val="nil"/>
                </w:tcBorders>
                <w:tcMar>
                  <w:top w:w="39" w:type="dxa"/>
                  <w:left w:w="39" w:type="dxa"/>
                  <w:bottom w:w="39" w:type="dxa"/>
                  <w:right w:w="39" w:type="dxa"/>
                </w:tcMar>
                <w:vAlign w:val="center"/>
              </w:tcPr>
              <w:p w14:paraId="69B7B23A" w14:textId="77777777" w:rsidR="00361AB4" w:rsidRDefault="00000000">
                <w:pPr>
                  <w:spacing w:after="0" w:line="240" w:lineRule="auto"/>
                </w:pP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r>
                  <w:rPr>
                    <w:rFonts w:ascii="Arial" w:eastAsia="Arial" w:hAnsi="Arial"/>
                    <w:b/>
                    <w:color w:val="000000"/>
                    <w:sz w:val="16"/>
                  </w:rPr>
                  <w:t xml:space="preserve"> /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p>
            </w:tc>
          </w:tr>
        </w:tbl>
        <w:p w14:paraId="13F54B5E" w14:textId="77777777" w:rsidR="00361AB4" w:rsidRDefault="00361AB4">
          <w:pPr>
            <w:spacing w:after="0" w:line="240" w:lineRule="auto"/>
          </w:pPr>
        </w:p>
      </w:tc>
      <w:tc>
        <w:tcPr>
          <w:tcW w:w="30" w:type="dxa"/>
        </w:tcPr>
        <w:p w14:paraId="44591F1A" w14:textId="77777777" w:rsidR="00361AB4" w:rsidRDefault="00361AB4">
          <w:pPr>
            <w:pStyle w:val="EmptyCellLayoutStyle"/>
            <w:spacing w:after="0" w:line="240" w:lineRule="auto"/>
          </w:pPr>
        </w:p>
      </w:tc>
    </w:tr>
    <w:tr w:rsidR="00361AB4" w14:paraId="3C7DF133" w14:textId="77777777">
      <w:tc>
        <w:tcPr>
          <w:tcW w:w="28" w:type="dxa"/>
        </w:tcPr>
        <w:p w14:paraId="04FE89B4" w14:textId="77777777" w:rsidR="00361AB4" w:rsidRDefault="00361AB4">
          <w:pPr>
            <w:pStyle w:val="EmptyCellLayoutStyle"/>
            <w:spacing w:after="0" w:line="240" w:lineRule="auto"/>
          </w:pPr>
        </w:p>
      </w:tc>
      <w:tc>
        <w:tcPr>
          <w:tcW w:w="747" w:type="dxa"/>
          <w:vMerge w:val="restart"/>
        </w:tcPr>
        <w:tbl>
          <w:tblPr>
            <w:tblW w:w="0" w:type="auto"/>
            <w:tblCellMar>
              <w:left w:w="0" w:type="dxa"/>
              <w:right w:w="0" w:type="dxa"/>
            </w:tblCellMar>
            <w:tblLook w:val="04A0" w:firstRow="1" w:lastRow="0" w:firstColumn="1" w:lastColumn="0" w:noHBand="0" w:noVBand="1"/>
          </w:tblPr>
          <w:tblGrid>
            <w:gridCol w:w="747"/>
          </w:tblGrid>
          <w:tr w:rsidR="00361AB4" w14:paraId="67F91C05" w14:textId="77777777">
            <w:trPr>
              <w:trHeight w:val="276"/>
            </w:trPr>
            <w:tc>
              <w:tcPr>
                <w:tcW w:w="747" w:type="dxa"/>
                <w:tcBorders>
                  <w:top w:val="nil"/>
                  <w:left w:val="nil"/>
                  <w:bottom w:val="nil"/>
                  <w:right w:val="nil"/>
                </w:tcBorders>
                <w:tcMar>
                  <w:top w:w="39" w:type="dxa"/>
                  <w:left w:w="39" w:type="dxa"/>
                  <w:bottom w:w="39" w:type="dxa"/>
                  <w:right w:w="39" w:type="dxa"/>
                </w:tcMar>
                <w:vAlign w:val="center"/>
              </w:tcPr>
              <w:p w14:paraId="33F5638E" w14:textId="77777777" w:rsidR="00361AB4" w:rsidRDefault="00000000">
                <w:pPr>
                  <w:spacing w:after="0" w:line="240" w:lineRule="auto"/>
                </w:pPr>
                <w:r>
                  <w:rPr>
                    <w:rFonts w:ascii="Arial" w:eastAsia="Arial" w:hAnsi="Arial"/>
                    <w:b/>
                    <w:color w:val="000000"/>
                    <w:sz w:val="16"/>
                  </w:rPr>
                  <w:t>TPL003</w:t>
                </w:r>
              </w:p>
            </w:tc>
          </w:tr>
        </w:tbl>
        <w:p w14:paraId="5AB4D910" w14:textId="77777777" w:rsidR="00361AB4" w:rsidRDefault="00361AB4">
          <w:pPr>
            <w:spacing w:after="0" w:line="240" w:lineRule="auto"/>
          </w:pPr>
        </w:p>
      </w:tc>
      <w:tc>
        <w:tcPr>
          <w:tcW w:w="183" w:type="dxa"/>
        </w:tcPr>
        <w:p w14:paraId="66F80E35" w14:textId="77777777" w:rsidR="00361AB4" w:rsidRDefault="00361AB4">
          <w:pPr>
            <w:pStyle w:val="EmptyCellLayoutStyle"/>
            <w:spacing w:after="0" w:line="240" w:lineRule="auto"/>
          </w:pPr>
        </w:p>
      </w:tc>
      <w:tc>
        <w:tcPr>
          <w:tcW w:w="9035" w:type="dxa"/>
          <w:vMerge w:val="restart"/>
        </w:tcPr>
        <w:tbl>
          <w:tblPr>
            <w:tblW w:w="0" w:type="auto"/>
            <w:tblCellMar>
              <w:left w:w="0" w:type="dxa"/>
              <w:right w:w="0" w:type="dxa"/>
            </w:tblCellMar>
            <w:tblLook w:val="04A0" w:firstRow="1" w:lastRow="0" w:firstColumn="1" w:lastColumn="0" w:noHBand="0" w:noVBand="1"/>
          </w:tblPr>
          <w:tblGrid>
            <w:gridCol w:w="9035"/>
          </w:tblGrid>
          <w:tr w:rsidR="00361AB4" w14:paraId="75CD7C65" w14:textId="77777777">
            <w:trPr>
              <w:trHeight w:val="276"/>
            </w:trPr>
            <w:tc>
              <w:tcPr>
                <w:tcW w:w="9035" w:type="dxa"/>
                <w:tcBorders>
                  <w:top w:val="nil"/>
                  <w:left w:val="nil"/>
                  <w:bottom w:val="nil"/>
                  <w:right w:val="nil"/>
                </w:tcBorders>
                <w:tcMar>
                  <w:top w:w="39" w:type="dxa"/>
                  <w:left w:w="39" w:type="dxa"/>
                  <w:bottom w:w="39" w:type="dxa"/>
                  <w:right w:w="39" w:type="dxa"/>
                </w:tcMar>
                <w:vAlign w:val="center"/>
              </w:tcPr>
              <w:p w14:paraId="5545E776" w14:textId="77777777" w:rsidR="00361AB4" w:rsidRDefault="00000000">
                <w:pPr>
                  <w:spacing w:after="0" w:line="240" w:lineRule="auto"/>
                  <w:jc w:val="center"/>
                </w:pPr>
                <w:r>
                  <w:rPr>
                    <w:rFonts w:ascii="Arial" w:eastAsia="Arial" w:hAnsi="Arial"/>
                    <w:b/>
                    <w:color w:val="000000"/>
                    <w:sz w:val="16"/>
                  </w:rPr>
                  <w:t>Pamukkale Üniversitesi -  Bilgi İşlem Daire Başkanlığı</w:t>
                </w:r>
              </w:p>
            </w:tc>
          </w:tr>
        </w:tbl>
        <w:p w14:paraId="672A296C" w14:textId="77777777" w:rsidR="00361AB4" w:rsidRDefault="00361AB4">
          <w:pPr>
            <w:spacing w:after="0" w:line="240" w:lineRule="auto"/>
          </w:pPr>
        </w:p>
      </w:tc>
      <w:tc>
        <w:tcPr>
          <w:tcW w:w="200" w:type="dxa"/>
        </w:tcPr>
        <w:p w14:paraId="57840274" w14:textId="77777777" w:rsidR="00361AB4" w:rsidRDefault="00361AB4">
          <w:pPr>
            <w:pStyle w:val="EmptyCellLayoutStyle"/>
            <w:spacing w:after="0" w:line="240" w:lineRule="auto"/>
          </w:pPr>
        </w:p>
      </w:tc>
      <w:tc>
        <w:tcPr>
          <w:tcW w:w="1034" w:type="dxa"/>
          <w:vMerge/>
        </w:tcPr>
        <w:p w14:paraId="7E5EFD65" w14:textId="77777777" w:rsidR="00361AB4" w:rsidRDefault="00361AB4">
          <w:pPr>
            <w:pStyle w:val="EmptyCellLayoutStyle"/>
            <w:spacing w:after="0" w:line="240" w:lineRule="auto"/>
          </w:pPr>
        </w:p>
      </w:tc>
      <w:tc>
        <w:tcPr>
          <w:tcW w:w="30" w:type="dxa"/>
        </w:tcPr>
        <w:p w14:paraId="1D2C030E" w14:textId="77777777" w:rsidR="00361AB4" w:rsidRDefault="00361AB4">
          <w:pPr>
            <w:pStyle w:val="EmptyCellLayoutStyle"/>
            <w:spacing w:after="0" w:line="240" w:lineRule="auto"/>
          </w:pPr>
        </w:p>
      </w:tc>
    </w:tr>
    <w:tr w:rsidR="00361AB4" w14:paraId="1053C132" w14:textId="77777777">
      <w:tc>
        <w:tcPr>
          <w:tcW w:w="28" w:type="dxa"/>
        </w:tcPr>
        <w:p w14:paraId="469B0572" w14:textId="77777777" w:rsidR="00361AB4" w:rsidRDefault="00361AB4">
          <w:pPr>
            <w:pStyle w:val="EmptyCellLayoutStyle"/>
            <w:spacing w:after="0" w:line="240" w:lineRule="auto"/>
          </w:pPr>
        </w:p>
      </w:tc>
      <w:tc>
        <w:tcPr>
          <w:tcW w:w="747" w:type="dxa"/>
          <w:vMerge/>
        </w:tcPr>
        <w:p w14:paraId="442CD109" w14:textId="77777777" w:rsidR="00361AB4" w:rsidRDefault="00361AB4">
          <w:pPr>
            <w:pStyle w:val="EmptyCellLayoutStyle"/>
            <w:spacing w:after="0" w:line="240" w:lineRule="auto"/>
          </w:pPr>
        </w:p>
      </w:tc>
      <w:tc>
        <w:tcPr>
          <w:tcW w:w="183" w:type="dxa"/>
        </w:tcPr>
        <w:p w14:paraId="065C3252" w14:textId="77777777" w:rsidR="00361AB4" w:rsidRDefault="00361AB4">
          <w:pPr>
            <w:pStyle w:val="EmptyCellLayoutStyle"/>
            <w:spacing w:after="0" w:line="240" w:lineRule="auto"/>
          </w:pPr>
        </w:p>
      </w:tc>
      <w:tc>
        <w:tcPr>
          <w:tcW w:w="9035" w:type="dxa"/>
          <w:vMerge/>
        </w:tcPr>
        <w:p w14:paraId="1A03246C" w14:textId="77777777" w:rsidR="00361AB4" w:rsidRDefault="00361AB4">
          <w:pPr>
            <w:pStyle w:val="EmptyCellLayoutStyle"/>
            <w:spacing w:after="0" w:line="240" w:lineRule="auto"/>
          </w:pPr>
        </w:p>
      </w:tc>
      <w:tc>
        <w:tcPr>
          <w:tcW w:w="200" w:type="dxa"/>
        </w:tcPr>
        <w:p w14:paraId="0598F24B" w14:textId="77777777" w:rsidR="00361AB4" w:rsidRDefault="00361AB4">
          <w:pPr>
            <w:pStyle w:val="EmptyCellLayoutStyle"/>
            <w:spacing w:after="0" w:line="240" w:lineRule="auto"/>
          </w:pPr>
        </w:p>
      </w:tc>
      <w:tc>
        <w:tcPr>
          <w:tcW w:w="1034" w:type="dxa"/>
        </w:tcPr>
        <w:p w14:paraId="5793DD6B" w14:textId="77777777" w:rsidR="00361AB4" w:rsidRDefault="00361AB4">
          <w:pPr>
            <w:pStyle w:val="EmptyCellLayoutStyle"/>
            <w:spacing w:after="0" w:line="240" w:lineRule="auto"/>
          </w:pPr>
        </w:p>
      </w:tc>
      <w:tc>
        <w:tcPr>
          <w:tcW w:w="30" w:type="dxa"/>
        </w:tcPr>
        <w:p w14:paraId="5EA23839" w14:textId="77777777" w:rsidR="00361AB4" w:rsidRDefault="00361AB4">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F4C99" w14:textId="77777777" w:rsidR="00907D18" w:rsidRDefault="00907D18">
      <w:pPr>
        <w:spacing w:after="0" w:line="240" w:lineRule="auto"/>
      </w:pPr>
      <w:r>
        <w:separator/>
      </w:r>
    </w:p>
  </w:footnote>
  <w:footnote w:type="continuationSeparator" w:id="0">
    <w:p w14:paraId="364B48D5" w14:textId="77777777" w:rsidR="00907D18" w:rsidRDefault="00907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422922766">
    <w:abstractNumId w:val="0"/>
  </w:num>
  <w:num w:numId="2" w16cid:durableId="340083113">
    <w:abstractNumId w:val="1"/>
  </w:num>
  <w:num w:numId="3" w16cid:durableId="424496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B4"/>
    <w:rsid w:val="001E3F6C"/>
    <w:rsid w:val="00361AB4"/>
    <w:rsid w:val="00474CF8"/>
    <w:rsid w:val="00667598"/>
    <w:rsid w:val="00794109"/>
    <w:rsid w:val="00907D18"/>
    <w:rsid w:val="00CA1DFB"/>
    <w:rsid w:val="00EA0E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499BE"/>
  <w15:docId w15:val="{21579D73-300E-4A74-82AA-CAB82E7E7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TOPLANTI_TutanakBelgesi</dc:title>
  <dc:creator>DENİZ ÜNAL ADIGÜZEL</dc:creator>
  <dc:description/>
  <cp:lastModifiedBy>Pau</cp:lastModifiedBy>
  <cp:revision>2</cp:revision>
  <dcterms:created xsi:type="dcterms:W3CDTF">2026-09-28T12:21:00Z</dcterms:created>
  <dcterms:modified xsi:type="dcterms:W3CDTF">2026-09-28T12:21:00Z</dcterms:modified>
</cp:coreProperties>
</file>